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23260DA" w14:textId="77777777" w:rsidR="002564EA" w:rsidRPr="00513D43" w:rsidRDefault="002564EA" w:rsidP="002564E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410415F8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161FDD">
        <w:rPr>
          <w:b/>
          <w:noProof/>
          <w:color w:val="0000FF"/>
          <w:sz w:val="28"/>
          <w:szCs w:val="28"/>
        </w:rPr>
        <w:t>ПЗ-ЛОТ/18-</w:t>
      </w:r>
      <w:r w:rsidR="00FA5E88">
        <w:rPr>
          <w:b/>
          <w:noProof/>
          <w:color w:val="0000FF"/>
          <w:sz w:val="28"/>
          <w:szCs w:val="28"/>
        </w:rPr>
        <w:t>180</w:t>
      </w:r>
      <w:r w:rsidR="004F5776">
        <w:rPr>
          <w:b/>
          <w:noProof/>
          <w:color w:val="0000FF"/>
          <w:sz w:val="28"/>
          <w:szCs w:val="28"/>
        </w:rPr>
        <w:t>1</w:t>
      </w:r>
    </w:p>
    <w:p w14:paraId="0D7E6D18" w14:textId="77777777" w:rsidR="002564EA" w:rsidRPr="005B3566" w:rsidRDefault="002564EA" w:rsidP="002564EA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Pr="0066427B">
        <w:rPr>
          <w:noProof/>
          <w:color w:val="0000FF"/>
          <w:sz w:val="28"/>
          <w:szCs w:val="28"/>
        </w:rPr>
        <w:t xml:space="preserve">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</w:t>
      </w:r>
      <w:r w:rsidRPr="005B3566">
        <w:rPr>
          <w:noProof/>
          <w:color w:val="0000FF"/>
          <w:sz w:val="28"/>
          <w:szCs w:val="28"/>
        </w:rPr>
        <w:t xml:space="preserve"> </w:t>
      </w:r>
    </w:p>
    <w:p w14:paraId="462BD84F" w14:textId="7DD541F7" w:rsidR="002564EA" w:rsidRPr="005B3566" w:rsidRDefault="002564EA" w:rsidP="002564EA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97144A"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1B161715" w14:textId="77777777" w:rsidR="002564EA" w:rsidRPr="005B3566" w:rsidRDefault="002564EA" w:rsidP="002564EA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  <w:r>
        <w:rPr>
          <w:iCs/>
          <w:color w:val="0000FF"/>
          <w:sz w:val="28"/>
          <w:szCs w:val="28"/>
        </w:rPr>
        <w:t xml:space="preserve"> 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3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40D40473" w:rsidR="005B3566" w:rsidRPr="005B3566" w:rsidRDefault="008F084B" w:rsidP="00D94A26">
            <w:pPr>
              <w:autoSpaceDE w:val="0"/>
              <w:rPr>
                <w:bCs/>
                <w:sz w:val="26"/>
                <w:szCs w:val="26"/>
              </w:rPr>
            </w:pPr>
            <w:r w:rsidRPr="008F084B">
              <w:rPr>
                <w:b/>
                <w:noProof/>
                <w:color w:val="0000FF"/>
                <w:sz w:val="28"/>
                <w:szCs w:val="28"/>
              </w:rPr>
              <w:t>201118/6987935/03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6C0A176F" w:rsidR="005B3566" w:rsidRPr="005B3566" w:rsidRDefault="00FA0CFE" w:rsidP="00D94A26">
            <w:r w:rsidRPr="00FA0CFE">
              <w:rPr>
                <w:b/>
                <w:noProof/>
                <w:color w:val="0000FF"/>
                <w:sz w:val="28"/>
                <w:szCs w:val="28"/>
              </w:rPr>
              <w:t>00400010100807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16E86C90" w:rsidR="005B3566" w:rsidRPr="005B3566" w:rsidRDefault="0097144A" w:rsidP="0007418B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</w:t>
            </w:r>
            <w:r w:rsidR="0007418B">
              <w:rPr>
                <w:b/>
                <w:noProof/>
                <w:color w:val="0000FF"/>
                <w:sz w:val="28"/>
                <w:szCs w:val="28"/>
              </w:rPr>
              <w:t>2</w:t>
            </w:r>
            <w:r w:rsidR="005B3BE0">
              <w:rPr>
                <w:b/>
                <w:noProof/>
                <w:color w:val="0000FF"/>
                <w:sz w:val="28"/>
                <w:szCs w:val="28"/>
              </w:rPr>
              <w:t>.11</w:t>
            </w:r>
            <w:r w:rsidR="00D94A26">
              <w:rPr>
                <w:b/>
                <w:noProof/>
                <w:color w:val="0000FF"/>
                <w:sz w:val="28"/>
                <w:szCs w:val="28"/>
              </w:rPr>
              <w:t>.2018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FDA10ED" w:rsidR="005B3566" w:rsidRPr="005B3566" w:rsidRDefault="002564EA" w:rsidP="002564EA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21.01.2019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2299E7BB" w:rsidR="005B3566" w:rsidRPr="005B3566" w:rsidRDefault="002564EA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24.01.2019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08129B4E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8A3C80">
        <w:rPr>
          <w:b/>
          <w:bCs/>
          <w:color w:val="17365D"/>
          <w:sz w:val="26"/>
          <w:szCs w:val="26"/>
        </w:rPr>
        <w:t>8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693C5A7D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>(</w:t>
      </w:r>
      <w:r w:rsidR="002564EA" w:rsidRPr="0066427B">
        <w:rPr>
          <w:color w:val="0000FF"/>
          <w:sz w:val="22"/>
          <w:szCs w:val="22"/>
        </w:rPr>
        <w:t xml:space="preserve">протокол от </w:t>
      </w:r>
      <w:r w:rsidR="00202E79">
        <w:rPr>
          <w:color w:val="0000FF"/>
          <w:sz w:val="22"/>
          <w:szCs w:val="22"/>
        </w:rPr>
        <w:t>0</w:t>
      </w:r>
      <w:r w:rsidR="004F5776">
        <w:rPr>
          <w:color w:val="0000FF"/>
          <w:sz w:val="22"/>
          <w:szCs w:val="22"/>
        </w:rPr>
        <w:t>5.04</w:t>
      </w:r>
      <w:r w:rsidR="002564EA">
        <w:rPr>
          <w:color w:val="0000FF"/>
          <w:sz w:val="22"/>
          <w:szCs w:val="22"/>
        </w:rPr>
        <w:t>.2018</w:t>
      </w:r>
      <w:r w:rsidR="002564EA" w:rsidRPr="0066427B">
        <w:rPr>
          <w:color w:val="0000FF"/>
          <w:sz w:val="22"/>
          <w:szCs w:val="22"/>
        </w:rPr>
        <w:t xml:space="preserve"> № </w:t>
      </w:r>
      <w:r w:rsidR="004F5776">
        <w:rPr>
          <w:color w:val="0000FF"/>
          <w:sz w:val="22"/>
          <w:szCs w:val="22"/>
        </w:rPr>
        <w:t>13</w:t>
      </w:r>
      <w:r w:rsidR="00161FDD">
        <w:rPr>
          <w:color w:val="0000FF"/>
          <w:sz w:val="22"/>
          <w:szCs w:val="22"/>
        </w:rPr>
        <w:t>,</w:t>
      </w:r>
      <w:r w:rsidR="002564EA">
        <w:rPr>
          <w:color w:val="0000FF"/>
          <w:sz w:val="22"/>
          <w:szCs w:val="22"/>
        </w:rPr>
        <w:t xml:space="preserve"> п.</w:t>
      </w:r>
      <w:r w:rsidR="004F5776">
        <w:rPr>
          <w:color w:val="0000FF"/>
          <w:sz w:val="22"/>
          <w:szCs w:val="22"/>
        </w:rPr>
        <w:t xml:space="preserve"> 65</w:t>
      </w:r>
      <w:r w:rsidR="00482529" w:rsidRPr="0066427B">
        <w:rPr>
          <w:color w:val="0000FF"/>
          <w:sz w:val="22"/>
          <w:szCs w:val="22"/>
        </w:rPr>
        <w:t>);</w:t>
      </w:r>
    </w:p>
    <w:p w14:paraId="351CCB61" w14:textId="2DB45E10" w:rsidR="00161FDD" w:rsidRDefault="002564EA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F5776"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</w:rPr>
        <w:t xml:space="preserve">постановления Главы Лотошинского муниципального района Московской области от </w:t>
      </w:r>
      <w:r w:rsidR="004F5776">
        <w:rPr>
          <w:color w:val="0000FF"/>
          <w:sz w:val="22"/>
          <w:szCs w:val="22"/>
        </w:rPr>
        <w:t>14</w:t>
      </w:r>
      <w:r>
        <w:rPr>
          <w:color w:val="0000FF"/>
          <w:sz w:val="22"/>
          <w:szCs w:val="22"/>
        </w:rPr>
        <w:t>.</w:t>
      </w:r>
      <w:r w:rsidR="004F5776">
        <w:rPr>
          <w:color w:val="0000FF"/>
          <w:sz w:val="22"/>
          <w:szCs w:val="22"/>
        </w:rPr>
        <w:t>05</w:t>
      </w:r>
      <w:r>
        <w:rPr>
          <w:color w:val="0000FF"/>
          <w:sz w:val="22"/>
          <w:szCs w:val="22"/>
        </w:rPr>
        <w:t xml:space="preserve">.2018 № </w:t>
      </w:r>
      <w:r w:rsidR="004F5776">
        <w:rPr>
          <w:color w:val="0000FF"/>
          <w:sz w:val="22"/>
          <w:szCs w:val="22"/>
        </w:rPr>
        <w:t>476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по продаже земельного участка из земель населенных пунктов, государственная собственность на который не разграничена, для </w:t>
      </w:r>
      <w:r w:rsidR="004F5776">
        <w:rPr>
          <w:color w:val="0000FF"/>
          <w:sz w:val="22"/>
          <w:szCs w:val="22"/>
        </w:rPr>
        <w:t>индивидуального жилищного строительства</w:t>
      </w:r>
      <w:r>
        <w:rPr>
          <w:color w:val="0000FF"/>
          <w:sz w:val="22"/>
          <w:szCs w:val="22"/>
        </w:rPr>
        <w:t>»</w:t>
      </w:r>
      <w:r w:rsidRPr="0066427B">
        <w:rPr>
          <w:color w:val="0000FF"/>
          <w:sz w:val="22"/>
          <w:szCs w:val="22"/>
        </w:rPr>
        <w:t xml:space="preserve"> </w:t>
      </w:r>
      <w:r w:rsidR="004F5776">
        <w:rPr>
          <w:color w:val="0000FF"/>
          <w:sz w:val="22"/>
          <w:szCs w:val="22"/>
        </w:rPr>
        <w:br/>
      </w:r>
      <w:r w:rsidRPr="0066427B">
        <w:rPr>
          <w:color w:val="0000FF"/>
          <w:sz w:val="22"/>
          <w:szCs w:val="22"/>
        </w:rPr>
        <w:t>(Приложение 1);</w:t>
      </w:r>
    </w:p>
    <w:p w14:paraId="172C574E" w14:textId="77777777" w:rsidR="00531DC0" w:rsidRDefault="00503B77" w:rsidP="00531DC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Главы Лотошинского муниципального района Московской области </w:t>
      </w:r>
      <w:r w:rsidRPr="002A02AC">
        <w:rPr>
          <w:color w:val="0000FF"/>
          <w:sz w:val="22"/>
          <w:szCs w:val="22"/>
        </w:rPr>
        <w:t xml:space="preserve">от </w:t>
      </w:r>
      <w:r w:rsidR="002A02AC">
        <w:rPr>
          <w:color w:val="0000FF"/>
          <w:sz w:val="22"/>
          <w:szCs w:val="22"/>
        </w:rPr>
        <w:t>20.09</w:t>
      </w:r>
      <w:r w:rsidRPr="002A02AC">
        <w:rPr>
          <w:color w:val="0000FF"/>
          <w:sz w:val="22"/>
          <w:szCs w:val="22"/>
        </w:rPr>
        <w:t xml:space="preserve">.2018 № </w:t>
      </w:r>
      <w:r w:rsidR="002A02AC">
        <w:rPr>
          <w:color w:val="0000FF"/>
          <w:sz w:val="22"/>
          <w:szCs w:val="22"/>
        </w:rPr>
        <w:t>1013</w:t>
      </w:r>
      <w:r w:rsidRPr="002A02AC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внесении изменения в постановление Главы Лотошинского муниципального района Московской области от 14.05.2018 № 476 «О проведении аукциона по продаже земельного участка из земель населенных пунктов, государственная собственность на который не разграничена, для индивидуального жилищного строительства»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 w14:paraId="03DF4E33" w14:textId="75385DF0" w:rsidR="00503B77" w:rsidRPr="0066427B" w:rsidRDefault="00531DC0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31DC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- постановления Главы Лотошинского муниципального района Московской области </w:t>
      </w:r>
      <w:r w:rsidRPr="00745B16">
        <w:rPr>
          <w:color w:val="0000FF"/>
          <w:sz w:val="22"/>
          <w:szCs w:val="22"/>
        </w:rPr>
        <w:t xml:space="preserve">от </w:t>
      </w:r>
      <w:r w:rsidR="00464834" w:rsidRPr="00745B16">
        <w:rPr>
          <w:color w:val="0000FF"/>
          <w:sz w:val="22"/>
          <w:szCs w:val="22"/>
        </w:rPr>
        <w:t>20.11</w:t>
      </w:r>
      <w:r w:rsidRPr="00745B16">
        <w:rPr>
          <w:color w:val="0000FF"/>
          <w:sz w:val="22"/>
          <w:szCs w:val="22"/>
        </w:rPr>
        <w:t xml:space="preserve">.2018 № </w:t>
      </w:r>
      <w:r w:rsidR="00745B16" w:rsidRPr="00745B16">
        <w:rPr>
          <w:color w:val="0000FF"/>
          <w:sz w:val="22"/>
          <w:szCs w:val="22"/>
        </w:rPr>
        <w:t>1224</w:t>
      </w:r>
      <w:r w:rsidRPr="00531DC0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внесении изменения в постановление Главы Лотошинского муниципального района Московской области от 14.05.2018 № 476 «О проведении аукциона по продаже земельного участка из земель населенных пунктов, государственная собственность на который не разграничена, для индивидуального жилищного строительства»</w:t>
      </w:r>
      <w:r w:rsidRPr="0066427B">
        <w:rPr>
          <w:color w:val="0000FF"/>
          <w:sz w:val="22"/>
          <w:szCs w:val="22"/>
        </w:rPr>
        <w:t xml:space="preserve"> </w:t>
      </w:r>
      <w:r w:rsidR="00745B16">
        <w:rPr>
          <w:color w:val="0000FF"/>
          <w:sz w:val="22"/>
          <w:szCs w:val="22"/>
        </w:rPr>
        <w:t xml:space="preserve">и об отмене постановления Главы Лотошинского муниципального района Московской области </w:t>
      </w:r>
      <w:r w:rsidR="00745B16" w:rsidRPr="00745B16">
        <w:rPr>
          <w:color w:val="0000FF"/>
          <w:sz w:val="22"/>
          <w:szCs w:val="22"/>
        </w:rPr>
        <w:t xml:space="preserve">от </w:t>
      </w:r>
      <w:r w:rsidR="00745B16">
        <w:rPr>
          <w:color w:val="0000FF"/>
          <w:sz w:val="22"/>
          <w:szCs w:val="22"/>
        </w:rPr>
        <w:t>15.06</w:t>
      </w:r>
      <w:r w:rsidR="00745B16" w:rsidRPr="00745B16">
        <w:rPr>
          <w:color w:val="0000FF"/>
          <w:sz w:val="22"/>
          <w:szCs w:val="22"/>
        </w:rPr>
        <w:t xml:space="preserve">.2018 № </w:t>
      </w:r>
      <w:r w:rsidR="00745B16">
        <w:rPr>
          <w:color w:val="0000FF"/>
          <w:sz w:val="22"/>
          <w:szCs w:val="22"/>
        </w:rPr>
        <w:t>631</w:t>
      </w:r>
      <w:r w:rsidR="00895DF9">
        <w:rPr>
          <w:color w:val="0000FF"/>
          <w:sz w:val="22"/>
          <w:szCs w:val="22"/>
        </w:rPr>
        <w:t>»</w:t>
      </w:r>
      <w:r w:rsidR="00745B16" w:rsidRPr="0066427B"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040F790A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395679C" w14:textId="77777777" w:rsidR="002564EA" w:rsidRPr="0066427B" w:rsidRDefault="002773F2" w:rsidP="002564EA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2564EA" w:rsidRPr="0066427B">
        <w:rPr>
          <w:b/>
          <w:color w:val="0000FF"/>
          <w:sz w:val="22"/>
          <w:szCs w:val="22"/>
        </w:rPr>
        <w:t xml:space="preserve">Администрация </w:t>
      </w:r>
      <w:r w:rsidR="002564EA">
        <w:rPr>
          <w:b/>
          <w:color w:val="0000FF"/>
          <w:sz w:val="22"/>
          <w:szCs w:val="22"/>
        </w:rPr>
        <w:t>Лотошинского</w:t>
      </w:r>
      <w:r w:rsidR="002564EA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45B4CA27" w14:textId="77777777" w:rsidR="002564EA" w:rsidRPr="0066427B" w:rsidRDefault="002564EA" w:rsidP="002564E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</w:p>
    <w:p w14:paraId="43BC0505" w14:textId="77777777" w:rsidR="002564EA" w:rsidRDefault="002564EA" w:rsidP="002564E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1F197C44" w14:textId="77777777" w:rsidR="002564EA" w:rsidRPr="0066427B" w:rsidRDefault="002564EA" w:rsidP="002564E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  <w:lang w:val="en-US"/>
        </w:rPr>
        <w:t>loto</w:t>
      </w:r>
      <w:proofErr w:type="spellEnd"/>
      <w:r w:rsidRPr="0066427B">
        <w:rPr>
          <w:color w:val="0000FF"/>
          <w:sz w:val="22"/>
          <w:szCs w:val="22"/>
        </w:rPr>
        <w:t>@mosreg.ru.</w:t>
      </w:r>
    </w:p>
    <w:p w14:paraId="2FC10250" w14:textId="77777777" w:rsidR="002564EA" w:rsidRPr="006738D6" w:rsidRDefault="002564EA" w:rsidP="002564EA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778E675A" w14:textId="3A308CC6" w:rsidR="002773F2" w:rsidRPr="00A67EBD" w:rsidRDefault="002773F2" w:rsidP="002564E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  <w:highlight w:val="lightGray"/>
        </w:rPr>
      </w:pPr>
    </w:p>
    <w:p w14:paraId="71C2296D" w14:textId="77777777" w:rsidR="002564EA" w:rsidRPr="00382463" w:rsidRDefault="002564EA" w:rsidP="002564EA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40BC1E8D" w14:textId="77777777" w:rsidR="002564EA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 xml:space="preserve">Лотошино, ул.1-я </w:t>
      </w:r>
      <w:proofErr w:type="spellStart"/>
      <w:r w:rsidRPr="00382463">
        <w:rPr>
          <w:color w:val="0000FF"/>
          <w:sz w:val="22"/>
          <w:szCs w:val="22"/>
        </w:rPr>
        <w:t>Льнозаводская</w:t>
      </w:r>
      <w:proofErr w:type="spellEnd"/>
      <w:r w:rsidRPr="00382463">
        <w:rPr>
          <w:color w:val="0000FF"/>
          <w:sz w:val="22"/>
          <w:szCs w:val="22"/>
        </w:rPr>
        <w:t>, 11</w:t>
      </w:r>
    </w:p>
    <w:p w14:paraId="0BECED0E" w14:textId="77777777" w:rsidR="002564EA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</w:p>
    <w:p w14:paraId="1B4EDFCB" w14:textId="77777777" w:rsidR="002564EA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https://лотошинье.рф</w:t>
      </w:r>
    </w:p>
    <w:p w14:paraId="3BEC40F1" w14:textId="77777777" w:rsidR="002564EA" w:rsidRPr="00382463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7184415A" w14:textId="77777777" w:rsidR="002564EA" w:rsidRPr="00382463" w:rsidRDefault="002564EA" w:rsidP="002564EA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51111D8F" w14:textId="77777777" w:rsidR="002773F2" w:rsidRPr="00A67EBD" w:rsidRDefault="002773F2" w:rsidP="002773F2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  <w:highlight w:val="lightGray"/>
        </w:rPr>
      </w:pPr>
    </w:p>
    <w:p w14:paraId="18A7C8EC" w14:textId="7A4873E5" w:rsidR="002773F2" w:rsidRPr="005946DA" w:rsidRDefault="002773F2" w:rsidP="002773F2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5946DA">
        <w:rPr>
          <w:sz w:val="22"/>
          <w:szCs w:val="22"/>
        </w:rPr>
        <w:t>Реквизиты для перечисления задатка Победителя аукциона или иного лица,</w:t>
      </w:r>
      <w:r w:rsidR="00542D15" w:rsidRPr="005946DA">
        <w:rPr>
          <w:sz w:val="22"/>
          <w:szCs w:val="22"/>
        </w:rPr>
        <w:t xml:space="preserve"> с которым заключается договор купли-продажи</w:t>
      </w:r>
      <w:r w:rsidRPr="005946DA">
        <w:rPr>
          <w:sz w:val="22"/>
          <w:szCs w:val="22"/>
        </w:rPr>
        <w:t xml:space="preserve"> земельного участка в соответствии с Земельным Кодексом Российской Федерации:</w:t>
      </w:r>
    </w:p>
    <w:p w14:paraId="77D3D4A1" w14:textId="77777777" w:rsidR="002773F2" w:rsidRPr="005946DA" w:rsidRDefault="002773F2" w:rsidP="002773F2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5946DA">
        <w:rPr>
          <w:sz w:val="22"/>
          <w:szCs w:val="22"/>
        </w:rPr>
        <w:t>Получатель платежа:</w:t>
      </w:r>
    </w:p>
    <w:p w14:paraId="71FA89EA" w14:textId="0C0F7CE8" w:rsidR="002564EA" w:rsidRPr="00862C72" w:rsidRDefault="002564EA" w:rsidP="002564E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lastRenderedPageBreak/>
        <w:t>Управление Федерального казначейства по Московской области</w:t>
      </w:r>
    </w:p>
    <w:p w14:paraId="3389BC10" w14:textId="2F579DCB" w:rsidR="002564EA" w:rsidRPr="00A96115" w:rsidRDefault="002564EA" w:rsidP="002564E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 xml:space="preserve">(КУИ </w:t>
      </w:r>
      <w:r>
        <w:rPr>
          <w:color w:val="0000FF"/>
          <w:sz w:val="22"/>
          <w:szCs w:val="22"/>
        </w:rPr>
        <w:t>А</w:t>
      </w:r>
      <w:r w:rsidRPr="00862C72">
        <w:rPr>
          <w:color w:val="0000FF"/>
          <w:sz w:val="22"/>
          <w:szCs w:val="22"/>
        </w:rPr>
        <w:t xml:space="preserve">дминистрации Лотошинского муниципального района </w:t>
      </w:r>
      <w:r w:rsidRPr="00A96115">
        <w:rPr>
          <w:color w:val="0000FF"/>
          <w:sz w:val="22"/>
          <w:szCs w:val="22"/>
        </w:rPr>
        <w:t xml:space="preserve">Московской области) л/с </w:t>
      </w:r>
      <w:r>
        <w:rPr>
          <w:color w:val="0000FF"/>
          <w:sz w:val="22"/>
          <w:szCs w:val="22"/>
        </w:rPr>
        <w:t>04483</w:t>
      </w:r>
      <w:r w:rsidR="009B28B6">
        <w:rPr>
          <w:color w:val="0000FF"/>
          <w:sz w:val="22"/>
          <w:szCs w:val="22"/>
        </w:rPr>
        <w:t>002330</w:t>
      </w:r>
    </w:p>
    <w:p w14:paraId="46007493" w14:textId="77777777" w:rsidR="002564EA" w:rsidRPr="00A96115" w:rsidRDefault="002564EA" w:rsidP="002564E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>ИНН 5071000888/507101001, р/</w:t>
      </w:r>
      <w:proofErr w:type="spellStart"/>
      <w:r w:rsidRPr="00A96115">
        <w:rPr>
          <w:color w:val="0000FF"/>
          <w:sz w:val="22"/>
          <w:szCs w:val="22"/>
        </w:rPr>
        <w:t>сч</w:t>
      </w:r>
      <w:proofErr w:type="spellEnd"/>
      <w:r w:rsidRPr="00A96115">
        <w:rPr>
          <w:color w:val="0000FF"/>
          <w:sz w:val="22"/>
          <w:szCs w:val="22"/>
        </w:rPr>
        <w:t>. 4010 181 084 525 001 0102, БИК 044525000.</w:t>
      </w:r>
    </w:p>
    <w:p w14:paraId="6F6726D5" w14:textId="2081EF94" w:rsidR="002773F2" w:rsidRDefault="002564EA" w:rsidP="002564E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Банк получателя: ГУ Банка России по ЦФО, ОКТМО </w:t>
      </w:r>
      <w:r w:rsidR="005F2BFE">
        <w:rPr>
          <w:color w:val="0000FF"/>
          <w:sz w:val="22"/>
          <w:szCs w:val="22"/>
        </w:rPr>
        <w:t>46629428</w:t>
      </w:r>
      <w:r w:rsidRPr="00A96115">
        <w:rPr>
          <w:color w:val="0000FF"/>
          <w:sz w:val="22"/>
          <w:szCs w:val="22"/>
        </w:rPr>
        <w:t>, КБК 003 11</w:t>
      </w:r>
      <w:r>
        <w:rPr>
          <w:color w:val="0000FF"/>
          <w:sz w:val="22"/>
          <w:szCs w:val="22"/>
        </w:rPr>
        <w:t>4</w:t>
      </w:r>
      <w:r w:rsidRPr="00A96115">
        <w:rPr>
          <w:color w:val="0000FF"/>
          <w:sz w:val="22"/>
          <w:szCs w:val="22"/>
        </w:rPr>
        <w:t xml:space="preserve"> 0</w:t>
      </w:r>
      <w:r>
        <w:rPr>
          <w:color w:val="0000FF"/>
          <w:sz w:val="22"/>
          <w:szCs w:val="22"/>
        </w:rPr>
        <w:t>6</w:t>
      </w:r>
      <w:r w:rsidRPr="00A96115">
        <w:rPr>
          <w:color w:val="0000FF"/>
          <w:sz w:val="22"/>
          <w:szCs w:val="22"/>
        </w:rPr>
        <w:t xml:space="preserve">013 </w:t>
      </w:r>
      <w:r w:rsidR="00513A9D">
        <w:rPr>
          <w:color w:val="0000FF"/>
          <w:sz w:val="22"/>
          <w:szCs w:val="22"/>
        </w:rPr>
        <w:t>05</w:t>
      </w:r>
      <w:r w:rsidRPr="00A96115">
        <w:rPr>
          <w:color w:val="0000FF"/>
          <w:sz w:val="22"/>
          <w:szCs w:val="22"/>
        </w:rPr>
        <w:t xml:space="preserve"> 0000 430</w:t>
      </w:r>
      <w:r w:rsidRPr="00862C72">
        <w:rPr>
          <w:color w:val="0000FF"/>
          <w:sz w:val="22"/>
          <w:szCs w:val="22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1EC17459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2564EA" w:rsidRPr="006D02A8">
        <w:rPr>
          <w:color w:val="0000FF"/>
          <w:sz w:val="22"/>
          <w:szCs w:val="22"/>
        </w:rPr>
        <w:t>земельный участок</w:t>
      </w:r>
      <w:r w:rsidR="002564EA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2564EA">
        <w:rPr>
          <w:color w:val="0000FF"/>
          <w:sz w:val="22"/>
          <w:szCs w:val="22"/>
        </w:rPr>
        <w:br/>
        <w:t>не разграничена, расположенный на территории Лотошинского муниципального района Московской области</w:t>
      </w:r>
      <w:r w:rsidR="002564EA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365CA245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1DE79A06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2564EA" w:rsidRPr="007439DE">
        <w:rPr>
          <w:color w:val="0000FF"/>
          <w:sz w:val="22"/>
          <w:szCs w:val="22"/>
        </w:rPr>
        <w:t xml:space="preserve">Московская область, Лотошинский район, </w:t>
      </w:r>
      <w:r w:rsidR="004E5C96">
        <w:rPr>
          <w:color w:val="0000FF"/>
          <w:sz w:val="22"/>
          <w:szCs w:val="22"/>
        </w:rPr>
        <w:t>сельское</w:t>
      </w:r>
      <w:r w:rsidR="008F7C8A">
        <w:rPr>
          <w:color w:val="0000FF"/>
          <w:sz w:val="22"/>
          <w:szCs w:val="22"/>
        </w:rPr>
        <w:t xml:space="preserve"> поселение </w:t>
      </w:r>
      <w:proofErr w:type="spellStart"/>
      <w:r w:rsidR="004E5C96">
        <w:rPr>
          <w:color w:val="0000FF"/>
          <w:sz w:val="22"/>
          <w:szCs w:val="22"/>
        </w:rPr>
        <w:t>Ошейкинское</w:t>
      </w:r>
      <w:proofErr w:type="spellEnd"/>
      <w:r w:rsidR="008F7C8A">
        <w:rPr>
          <w:color w:val="0000FF"/>
          <w:sz w:val="22"/>
          <w:szCs w:val="22"/>
        </w:rPr>
        <w:t xml:space="preserve">, </w:t>
      </w:r>
      <w:r w:rsidR="004E5C96">
        <w:rPr>
          <w:color w:val="0000FF"/>
          <w:sz w:val="22"/>
          <w:szCs w:val="22"/>
        </w:rPr>
        <w:br/>
      </w:r>
      <w:r w:rsidR="00161FDD">
        <w:rPr>
          <w:color w:val="0000FF"/>
          <w:sz w:val="22"/>
          <w:szCs w:val="22"/>
        </w:rPr>
        <w:t>д</w:t>
      </w:r>
      <w:r w:rsidR="008F7C8A">
        <w:rPr>
          <w:color w:val="0000FF"/>
          <w:sz w:val="22"/>
          <w:szCs w:val="22"/>
        </w:rPr>
        <w:t xml:space="preserve">. </w:t>
      </w:r>
      <w:proofErr w:type="spellStart"/>
      <w:r w:rsidR="004E5C96">
        <w:rPr>
          <w:color w:val="0000FF"/>
          <w:sz w:val="22"/>
          <w:szCs w:val="22"/>
        </w:rPr>
        <w:t>Сологино</w:t>
      </w:r>
      <w:proofErr w:type="spellEnd"/>
      <w:r w:rsidR="002564EA" w:rsidRPr="00242F27">
        <w:rPr>
          <w:color w:val="0000FF"/>
          <w:sz w:val="22"/>
          <w:szCs w:val="22"/>
        </w:rPr>
        <w:t>.</w:t>
      </w:r>
      <w:permEnd w:id="66158520"/>
    </w:p>
    <w:p w14:paraId="14D72BFD" w14:textId="18433DD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4E5C96">
        <w:rPr>
          <w:color w:val="0000FF"/>
          <w:sz w:val="22"/>
          <w:szCs w:val="22"/>
        </w:rPr>
        <w:t>1 090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57EAB3F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2564EA">
        <w:rPr>
          <w:color w:val="0000FF"/>
          <w:sz w:val="22"/>
          <w:szCs w:val="22"/>
        </w:rPr>
        <w:t>50:02:</w:t>
      </w:r>
      <w:r w:rsidR="004E5C96">
        <w:rPr>
          <w:color w:val="0000FF"/>
          <w:sz w:val="22"/>
          <w:szCs w:val="22"/>
        </w:rPr>
        <w:t>0040304:364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2564EA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61FDD">
        <w:rPr>
          <w:color w:val="0000FF"/>
          <w:sz w:val="22"/>
          <w:szCs w:val="22"/>
        </w:rPr>
        <w:t xml:space="preserve">вах на объект недвижимости от </w:t>
      </w:r>
      <w:r w:rsidR="004E5C96">
        <w:rPr>
          <w:color w:val="0000FF"/>
          <w:sz w:val="22"/>
          <w:szCs w:val="22"/>
        </w:rPr>
        <w:t>07.02</w:t>
      </w:r>
      <w:r w:rsidR="002564EA">
        <w:rPr>
          <w:color w:val="0000FF"/>
          <w:sz w:val="22"/>
          <w:szCs w:val="22"/>
        </w:rPr>
        <w:t>.2018 № 99/2018/</w:t>
      </w:r>
      <w:r w:rsidR="004E5C96">
        <w:rPr>
          <w:color w:val="0000FF"/>
          <w:sz w:val="22"/>
          <w:szCs w:val="22"/>
        </w:rPr>
        <w:t>77843211</w:t>
      </w:r>
      <w:r w:rsidRPr="00242F27">
        <w:rPr>
          <w:color w:val="0000FF"/>
          <w:sz w:val="22"/>
          <w:szCs w:val="22"/>
        </w:rPr>
        <w:t xml:space="preserve"> -</w:t>
      </w:r>
      <w:r w:rsidR="002564E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6A6C9B1F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161FDD" w:rsidRPr="00242F27">
        <w:rPr>
          <w:color w:val="0000FF"/>
          <w:sz w:val="22"/>
          <w:szCs w:val="22"/>
        </w:rPr>
        <w:t xml:space="preserve">выписка </w:t>
      </w:r>
      <w:r w:rsidR="00161FDD">
        <w:rPr>
          <w:color w:val="0000FF"/>
          <w:sz w:val="22"/>
          <w:szCs w:val="22"/>
        </w:rPr>
        <w:br/>
      </w:r>
      <w:r w:rsidR="00161FDD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161FDD">
        <w:rPr>
          <w:color w:val="0000FF"/>
          <w:sz w:val="22"/>
          <w:szCs w:val="22"/>
        </w:rPr>
        <w:t xml:space="preserve">вах на объект недвижимости </w:t>
      </w:r>
      <w:r w:rsidR="004E5C96">
        <w:rPr>
          <w:color w:val="0000FF"/>
          <w:sz w:val="22"/>
          <w:szCs w:val="22"/>
        </w:rPr>
        <w:t>от 07.02.2018 № 99/2018/77843211</w:t>
      </w:r>
      <w:r w:rsidR="00161FDD" w:rsidRPr="00242F27">
        <w:rPr>
          <w:color w:val="0000FF"/>
          <w:sz w:val="22"/>
          <w:szCs w:val="22"/>
        </w:rPr>
        <w:t xml:space="preserve"> -</w:t>
      </w:r>
      <w:r w:rsidR="00161FDD">
        <w:rPr>
          <w:color w:val="0000FF"/>
          <w:sz w:val="22"/>
          <w:szCs w:val="22"/>
        </w:rPr>
        <w:t xml:space="preserve"> </w:t>
      </w:r>
      <w:r w:rsidR="00161FDD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</w:p>
    <w:p w14:paraId="60C1F0D4" w14:textId="24ECEDB6" w:rsidR="007D552B" w:rsidRPr="00B3232E" w:rsidRDefault="00161FDD" w:rsidP="007D552B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 xml:space="preserve">Сведения о земельном участке, в том числе об ограничениях: </w:t>
      </w:r>
      <w:r w:rsidRPr="00161FDD"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>выписк</w:t>
      </w:r>
      <w:r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 xml:space="preserve">вах </w:t>
      </w:r>
      <w:r>
        <w:rPr>
          <w:color w:val="0000FF"/>
          <w:sz w:val="22"/>
          <w:szCs w:val="22"/>
        </w:rPr>
        <w:br/>
        <w:t xml:space="preserve">на объект недвижимости </w:t>
      </w:r>
      <w:r w:rsidR="004E5C96">
        <w:rPr>
          <w:color w:val="0000FF"/>
          <w:sz w:val="22"/>
          <w:szCs w:val="22"/>
        </w:rPr>
        <w:t>от 07.02.2018 № 99/2018/77843211</w:t>
      </w:r>
      <w:r>
        <w:rPr>
          <w:color w:val="0000FF"/>
          <w:sz w:val="22"/>
          <w:szCs w:val="22"/>
        </w:rPr>
        <w:t xml:space="preserve"> (</w:t>
      </w:r>
      <w:r w:rsidRPr="00242F27">
        <w:rPr>
          <w:color w:val="0000FF"/>
          <w:sz w:val="22"/>
          <w:szCs w:val="22"/>
        </w:rPr>
        <w:t>Приложение 2</w:t>
      </w:r>
      <w:r>
        <w:rPr>
          <w:color w:val="0000FF"/>
          <w:sz w:val="22"/>
          <w:szCs w:val="22"/>
        </w:rPr>
        <w:t xml:space="preserve">), </w:t>
      </w:r>
      <w:r w:rsidR="00852EBB" w:rsidRPr="00242F27">
        <w:rPr>
          <w:color w:val="0000FF"/>
          <w:sz w:val="22"/>
          <w:szCs w:val="22"/>
        </w:rPr>
        <w:t xml:space="preserve">Заключении </w:t>
      </w:r>
      <w:r w:rsidR="00852EBB">
        <w:rPr>
          <w:color w:val="0000FF"/>
          <w:sz w:val="22"/>
          <w:szCs w:val="22"/>
        </w:rPr>
        <w:t>т</w:t>
      </w:r>
      <w:r w:rsidR="00852EBB" w:rsidRPr="00242F27">
        <w:rPr>
          <w:color w:val="0000FF"/>
          <w:sz w:val="22"/>
          <w:szCs w:val="22"/>
        </w:rPr>
        <w:t xml:space="preserve">ерриториального </w:t>
      </w:r>
      <w:r w:rsidR="00852EBB">
        <w:rPr>
          <w:color w:val="0000FF"/>
          <w:sz w:val="22"/>
          <w:szCs w:val="22"/>
        </w:rPr>
        <w:t xml:space="preserve">отдела Лотошинского </w:t>
      </w:r>
      <w:r w:rsidR="00852EBB" w:rsidRPr="00242F27">
        <w:rPr>
          <w:color w:val="0000FF"/>
          <w:sz w:val="22"/>
          <w:szCs w:val="22"/>
        </w:rPr>
        <w:t>муниципального района Главного управления архитектуры и градостроительства Московской области</w:t>
      </w:r>
      <w:r w:rsidR="00297347">
        <w:rPr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 xml:space="preserve">от </w:t>
      </w:r>
      <w:r w:rsidR="00C220D9">
        <w:rPr>
          <w:color w:val="0000FF"/>
          <w:sz w:val="22"/>
          <w:szCs w:val="22"/>
        </w:rPr>
        <w:t>0</w:t>
      </w:r>
      <w:r w:rsidR="00B3232E">
        <w:rPr>
          <w:color w:val="0000FF"/>
          <w:sz w:val="22"/>
          <w:szCs w:val="22"/>
        </w:rPr>
        <w:t>1</w:t>
      </w:r>
      <w:r w:rsidR="00C220D9">
        <w:rPr>
          <w:color w:val="0000FF"/>
          <w:sz w:val="22"/>
          <w:szCs w:val="22"/>
        </w:rPr>
        <w:t>.11</w:t>
      </w:r>
      <w:r w:rsidR="00852EBB">
        <w:rPr>
          <w:color w:val="0000FF"/>
          <w:sz w:val="22"/>
          <w:szCs w:val="22"/>
        </w:rPr>
        <w:t>.2018 № 30Исх-</w:t>
      </w:r>
      <w:r w:rsidR="00C220D9">
        <w:rPr>
          <w:color w:val="0000FF"/>
          <w:sz w:val="22"/>
          <w:szCs w:val="22"/>
        </w:rPr>
        <w:t>2</w:t>
      </w:r>
      <w:r w:rsidR="00B3232E">
        <w:rPr>
          <w:color w:val="0000FF"/>
          <w:sz w:val="22"/>
          <w:szCs w:val="22"/>
        </w:rPr>
        <w:t>6773</w:t>
      </w:r>
      <w:r w:rsidR="00852EBB">
        <w:rPr>
          <w:color w:val="0000FF"/>
          <w:sz w:val="22"/>
          <w:szCs w:val="22"/>
        </w:rPr>
        <w:t xml:space="preserve">/Т-38 </w:t>
      </w:r>
      <w:r w:rsidR="00297347">
        <w:rPr>
          <w:color w:val="0000FF"/>
          <w:sz w:val="22"/>
          <w:szCs w:val="22"/>
        </w:rPr>
        <w:t>(</w:t>
      </w:r>
      <w:r w:rsidR="00297347" w:rsidRPr="00FC7284">
        <w:rPr>
          <w:color w:val="0000FF"/>
          <w:sz w:val="22"/>
          <w:szCs w:val="22"/>
        </w:rPr>
        <w:t>Приложение 4)</w:t>
      </w:r>
      <w:r w:rsidR="00852EBB">
        <w:rPr>
          <w:color w:val="0000FF"/>
          <w:sz w:val="22"/>
          <w:szCs w:val="22"/>
        </w:rPr>
        <w:t>.</w:t>
      </w: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5C22222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9178A0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32E6DDC9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в </w:t>
      </w:r>
      <w:r w:rsidR="00161FDD" w:rsidRPr="00242F27">
        <w:rPr>
          <w:color w:val="0000FF"/>
          <w:sz w:val="22"/>
          <w:szCs w:val="22"/>
        </w:rPr>
        <w:t xml:space="preserve">Заключении </w:t>
      </w:r>
      <w:r w:rsidR="00161FDD">
        <w:rPr>
          <w:color w:val="0000FF"/>
          <w:sz w:val="22"/>
          <w:szCs w:val="22"/>
        </w:rPr>
        <w:t>т</w:t>
      </w:r>
      <w:r w:rsidR="00161FDD" w:rsidRPr="00242F27">
        <w:rPr>
          <w:color w:val="0000FF"/>
          <w:sz w:val="22"/>
          <w:szCs w:val="22"/>
        </w:rPr>
        <w:t xml:space="preserve">ерриториального </w:t>
      </w:r>
      <w:r w:rsidR="00161FDD">
        <w:rPr>
          <w:color w:val="0000FF"/>
          <w:sz w:val="22"/>
          <w:szCs w:val="22"/>
        </w:rPr>
        <w:t xml:space="preserve">отдела Лотошинского </w:t>
      </w:r>
      <w:r w:rsidR="00161FDD" w:rsidRPr="00242F27">
        <w:rPr>
          <w:color w:val="0000FF"/>
          <w:sz w:val="22"/>
          <w:szCs w:val="22"/>
        </w:rPr>
        <w:t xml:space="preserve">муниципального района Главного управления архитектуры </w:t>
      </w:r>
      <w:r w:rsidR="00161FDD">
        <w:rPr>
          <w:color w:val="0000FF"/>
          <w:sz w:val="22"/>
          <w:szCs w:val="22"/>
        </w:rPr>
        <w:br/>
      </w:r>
      <w:r w:rsidR="00161FDD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161FDD">
        <w:rPr>
          <w:color w:val="0000FF"/>
          <w:sz w:val="22"/>
          <w:szCs w:val="22"/>
        </w:rPr>
        <w:t xml:space="preserve"> </w:t>
      </w:r>
      <w:r w:rsidR="00B3232E">
        <w:rPr>
          <w:color w:val="0000FF"/>
          <w:sz w:val="22"/>
          <w:szCs w:val="22"/>
        </w:rPr>
        <w:t>от 01.11.2018 № 30Исх-26773/Т-38</w:t>
      </w:r>
      <w:r w:rsidR="00161FDD">
        <w:rPr>
          <w:color w:val="0000FF"/>
          <w:sz w:val="22"/>
          <w:szCs w:val="22"/>
        </w:rPr>
        <w:t xml:space="preserve"> (</w:t>
      </w:r>
      <w:r w:rsidR="00161FDD" w:rsidRPr="00FC7284">
        <w:rPr>
          <w:color w:val="0000FF"/>
          <w:sz w:val="22"/>
          <w:szCs w:val="22"/>
        </w:rPr>
        <w:t>Приложение 4)</w:t>
      </w:r>
      <w:r w:rsidR="00161FDD">
        <w:rPr>
          <w:color w:val="0000FF"/>
          <w:sz w:val="22"/>
          <w:szCs w:val="22"/>
        </w:rPr>
        <w:t>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53BB139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="00161FDD">
        <w:rPr>
          <w:color w:val="0000FF"/>
          <w:sz w:val="22"/>
          <w:szCs w:val="22"/>
        </w:rPr>
        <w:t>указаны в пись</w:t>
      </w:r>
      <w:r w:rsidR="004B0849">
        <w:rPr>
          <w:color w:val="0000FF"/>
          <w:sz w:val="22"/>
          <w:szCs w:val="22"/>
        </w:rPr>
        <w:t>ме</w:t>
      </w:r>
      <w:r w:rsidR="00161FDD" w:rsidRPr="00242F27">
        <w:rPr>
          <w:color w:val="0000FF"/>
          <w:sz w:val="22"/>
          <w:szCs w:val="22"/>
        </w:rPr>
        <w:t xml:space="preserve"> </w:t>
      </w:r>
      <w:r w:rsidR="004B0849">
        <w:rPr>
          <w:color w:val="0000FF"/>
          <w:sz w:val="22"/>
          <w:szCs w:val="22"/>
        </w:rPr>
        <w:t>ГКУ МО «АРКИ»</w:t>
      </w:r>
      <w:r w:rsidR="00161FD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7AB85B8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4B0849">
        <w:rPr>
          <w:color w:val="0000FF"/>
          <w:sz w:val="22"/>
          <w:szCs w:val="22"/>
        </w:rPr>
        <w:t>указаны в письме</w:t>
      </w:r>
      <w:r w:rsidR="004B0849" w:rsidRPr="00242F27">
        <w:rPr>
          <w:color w:val="0000FF"/>
          <w:sz w:val="22"/>
          <w:szCs w:val="22"/>
        </w:rPr>
        <w:t xml:space="preserve"> </w:t>
      </w:r>
      <w:r w:rsidR="004B0849">
        <w:rPr>
          <w:color w:val="0000FF"/>
          <w:sz w:val="22"/>
          <w:szCs w:val="22"/>
        </w:rPr>
        <w:t>ГКУ МО «АРКИ»</w:t>
      </w:r>
      <w:r w:rsidR="00C9769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05C2900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852EBB">
        <w:rPr>
          <w:color w:val="0000FF"/>
          <w:sz w:val="22"/>
          <w:szCs w:val="22"/>
        </w:rPr>
        <w:t>филиала «</w:t>
      </w:r>
      <w:proofErr w:type="spellStart"/>
      <w:r w:rsidR="00852EBB">
        <w:rPr>
          <w:color w:val="0000FF"/>
          <w:sz w:val="22"/>
          <w:szCs w:val="22"/>
        </w:rPr>
        <w:t>Красногорскмежрайгаз</w:t>
      </w:r>
      <w:proofErr w:type="spellEnd"/>
      <w:r w:rsidR="00852EBB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9D130F">
        <w:rPr>
          <w:color w:val="0000FF"/>
          <w:sz w:val="22"/>
          <w:szCs w:val="22"/>
        </w:rPr>
        <w:t xml:space="preserve">АО «МОСОБЛГАЗ» от </w:t>
      </w:r>
      <w:r w:rsidR="00984212">
        <w:rPr>
          <w:color w:val="0000FF"/>
          <w:sz w:val="22"/>
          <w:szCs w:val="22"/>
        </w:rPr>
        <w:t>13.11</w:t>
      </w:r>
      <w:r w:rsidR="00852EBB">
        <w:rPr>
          <w:color w:val="0000FF"/>
          <w:sz w:val="22"/>
          <w:szCs w:val="22"/>
        </w:rPr>
        <w:t>.2018</w:t>
      </w:r>
      <w:r w:rsidRPr="00242F27">
        <w:rPr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№ </w:t>
      </w:r>
      <w:r w:rsidR="00984212">
        <w:rPr>
          <w:color w:val="0000FF"/>
          <w:sz w:val="22"/>
          <w:szCs w:val="22"/>
        </w:rPr>
        <w:t>21</w:t>
      </w:r>
      <w:r w:rsidR="004B0849">
        <w:rPr>
          <w:color w:val="0000FF"/>
          <w:sz w:val="22"/>
          <w:szCs w:val="22"/>
        </w:rPr>
        <w:t>3</w:t>
      </w:r>
      <w:r w:rsidR="00852EBB">
        <w:rPr>
          <w:color w:val="0000FF"/>
          <w:sz w:val="22"/>
          <w:szCs w:val="22"/>
        </w:rPr>
        <w:t>/</w:t>
      </w:r>
      <w:r w:rsidR="00984212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6072548D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</w:t>
      </w:r>
      <w:r w:rsidR="00852EBB">
        <w:rPr>
          <w:color w:val="0000FF"/>
          <w:sz w:val="22"/>
          <w:szCs w:val="22"/>
        </w:rPr>
        <w:t xml:space="preserve">филиала </w:t>
      </w:r>
      <w:r w:rsidRPr="0041447F">
        <w:rPr>
          <w:color w:val="0000FF"/>
          <w:sz w:val="22"/>
          <w:szCs w:val="22"/>
        </w:rPr>
        <w:t xml:space="preserve">ПАО «МОЭСК» - </w:t>
      </w:r>
      <w:r w:rsidR="00852EBB">
        <w:rPr>
          <w:color w:val="0000FF"/>
          <w:sz w:val="22"/>
          <w:szCs w:val="22"/>
        </w:rPr>
        <w:t xml:space="preserve">Западные </w:t>
      </w:r>
      <w:r w:rsidRPr="0041447F">
        <w:rPr>
          <w:color w:val="0000FF"/>
          <w:sz w:val="22"/>
          <w:szCs w:val="22"/>
        </w:rPr>
        <w:t>электрические се</w:t>
      </w:r>
      <w:r>
        <w:rPr>
          <w:color w:val="0000FF"/>
          <w:sz w:val="22"/>
          <w:szCs w:val="22"/>
        </w:rPr>
        <w:t xml:space="preserve">ти </w:t>
      </w:r>
      <w:r w:rsidR="009D130F">
        <w:rPr>
          <w:color w:val="0000FF"/>
          <w:sz w:val="22"/>
          <w:szCs w:val="22"/>
        </w:rPr>
        <w:br/>
        <w:t xml:space="preserve">от </w:t>
      </w:r>
      <w:r w:rsidR="00984212">
        <w:rPr>
          <w:color w:val="0000FF"/>
          <w:sz w:val="22"/>
          <w:szCs w:val="22"/>
        </w:rPr>
        <w:t>30.10</w:t>
      </w:r>
      <w:r w:rsidR="00852EBB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EBB">
        <w:rPr>
          <w:color w:val="0000FF"/>
          <w:sz w:val="22"/>
          <w:szCs w:val="22"/>
        </w:rPr>
        <w:t>ЛРЭС/</w:t>
      </w:r>
      <w:r w:rsidR="00984212">
        <w:rPr>
          <w:color w:val="0000FF"/>
          <w:sz w:val="22"/>
          <w:szCs w:val="22"/>
        </w:rPr>
        <w:t>333</w:t>
      </w:r>
      <w:r w:rsidR="00852EBB">
        <w:rPr>
          <w:color w:val="0000FF"/>
          <w:sz w:val="22"/>
          <w:szCs w:val="22"/>
        </w:rPr>
        <w:t>/44</w:t>
      </w:r>
      <w:r>
        <w:rPr>
          <w:color w:val="0000FF"/>
          <w:sz w:val="22"/>
          <w:szCs w:val="22"/>
        </w:rPr>
        <w:t xml:space="preserve"> 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168D0B41" w14:textId="3D56A33F" w:rsidR="00852EBB" w:rsidRPr="000E3A9C" w:rsidRDefault="00852EBB" w:rsidP="00852EBB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A273E1">
        <w:rPr>
          <w:bCs/>
          <w:color w:val="0000FF"/>
          <w:sz w:val="22"/>
          <w:szCs w:val="22"/>
        </w:rPr>
        <w:t>290716</w:t>
      </w:r>
      <w:r w:rsidR="009D130F">
        <w:rPr>
          <w:bCs/>
          <w:color w:val="0000FF"/>
          <w:sz w:val="22"/>
          <w:szCs w:val="22"/>
        </w:rPr>
        <w:t>/0170990/</w:t>
      </w:r>
      <w:r w:rsidR="00B67B3C">
        <w:rPr>
          <w:bCs/>
          <w:color w:val="0000FF"/>
          <w:sz w:val="22"/>
          <w:szCs w:val="22"/>
        </w:rPr>
        <w:t>01</w:t>
      </w:r>
      <w:r>
        <w:rPr>
          <w:bCs/>
          <w:color w:val="0000FF"/>
          <w:sz w:val="22"/>
          <w:szCs w:val="22"/>
        </w:rPr>
        <w:t xml:space="preserve">, лот № </w:t>
      </w:r>
      <w:r w:rsidR="00A273E1">
        <w:rPr>
          <w:bCs/>
          <w:color w:val="0000FF"/>
          <w:sz w:val="22"/>
          <w:szCs w:val="22"/>
        </w:rPr>
        <w:t>8</w:t>
      </w:r>
      <w:r w:rsidRPr="000E3A9C">
        <w:rPr>
          <w:bCs/>
          <w:color w:val="0000FF"/>
          <w:sz w:val="22"/>
          <w:szCs w:val="22"/>
        </w:rPr>
        <w:t xml:space="preserve">, дата публикации </w:t>
      </w:r>
      <w:r w:rsidR="00A273E1">
        <w:rPr>
          <w:bCs/>
          <w:color w:val="0000FF"/>
          <w:sz w:val="22"/>
          <w:szCs w:val="22"/>
        </w:rPr>
        <w:t>29.07.2016</w:t>
      </w:r>
      <w:r w:rsidRPr="000E3A9C">
        <w:rPr>
          <w:bCs/>
          <w:color w:val="0000FF"/>
          <w:sz w:val="22"/>
          <w:szCs w:val="22"/>
        </w:rPr>
        <w:t>;</w:t>
      </w:r>
    </w:p>
    <w:p w14:paraId="3BF583F2" w14:textId="73DD2AD4" w:rsidR="00852EBB" w:rsidRPr="000E3A9C" w:rsidRDefault="00852EBB" w:rsidP="00852EBB">
      <w:pPr>
        <w:jc w:val="both"/>
        <w:rPr>
          <w:color w:val="0000FF"/>
          <w:sz w:val="22"/>
          <w:szCs w:val="22"/>
        </w:rPr>
      </w:pPr>
      <w:r w:rsidRPr="00FE6C1D">
        <w:rPr>
          <w:color w:val="0000FF"/>
          <w:sz w:val="22"/>
          <w:szCs w:val="22"/>
        </w:rPr>
        <w:t>- в газете «</w:t>
      </w:r>
      <w:r>
        <w:rPr>
          <w:noProof/>
          <w:color w:val="0000FF"/>
          <w:sz w:val="22"/>
          <w:szCs w:val="22"/>
        </w:rPr>
        <w:t>Сельская Новь</w:t>
      </w:r>
      <w:r w:rsidRPr="00FE6C1D">
        <w:rPr>
          <w:color w:val="0000FF"/>
          <w:sz w:val="22"/>
          <w:szCs w:val="22"/>
        </w:rPr>
        <w:t>» Лотошинского муниципа</w:t>
      </w:r>
      <w:r w:rsidR="009D130F">
        <w:rPr>
          <w:color w:val="0000FF"/>
          <w:sz w:val="22"/>
          <w:szCs w:val="22"/>
        </w:rPr>
        <w:t xml:space="preserve">льного района от </w:t>
      </w:r>
      <w:r w:rsidR="00A273E1">
        <w:rPr>
          <w:color w:val="0000FF"/>
          <w:sz w:val="22"/>
          <w:szCs w:val="22"/>
        </w:rPr>
        <w:t>29.07.2016</w:t>
      </w:r>
      <w:r w:rsidRPr="000E3A9C">
        <w:rPr>
          <w:color w:val="0000FF"/>
          <w:sz w:val="22"/>
          <w:szCs w:val="22"/>
        </w:rPr>
        <w:t xml:space="preserve"> № </w:t>
      </w:r>
      <w:r w:rsidR="00A273E1">
        <w:rPr>
          <w:color w:val="0000FF"/>
          <w:sz w:val="22"/>
          <w:szCs w:val="22"/>
        </w:rPr>
        <w:t>31</w:t>
      </w:r>
      <w:r w:rsidR="008D31BF">
        <w:rPr>
          <w:color w:val="0000FF"/>
          <w:sz w:val="22"/>
          <w:szCs w:val="22"/>
        </w:rPr>
        <w:t xml:space="preserve"> (10 9</w:t>
      </w:r>
      <w:r w:rsidR="00A273E1">
        <w:rPr>
          <w:color w:val="0000FF"/>
          <w:sz w:val="22"/>
          <w:szCs w:val="22"/>
        </w:rPr>
        <w:t>02</w:t>
      </w:r>
      <w:r w:rsidR="009D130F">
        <w:rPr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>;</w:t>
      </w:r>
    </w:p>
    <w:p w14:paraId="4FC95D81" w14:textId="64B55A2B" w:rsidR="00482529" w:rsidRPr="007A7657" w:rsidRDefault="00852EBB" w:rsidP="00482529">
      <w:pPr>
        <w:jc w:val="both"/>
        <w:rPr>
          <w:noProof/>
          <w:color w:val="0000FF"/>
          <w:sz w:val="22"/>
          <w:szCs w:val="22"/>
        </w:rPr>
      </w:pPr>
      <w:r w:rsidRPr="00664C14">
        <w:rPr>
          <w:color w:val="0000FF"/>
          <w:sz w:val="22"/>
          <w:szCs w:val="22"/>
        </w:rPr>
        <w:t xml:space="preserve">- на официальном сайте Администрации Лотошинского муниципального района Московской области </w:t>
      </w:r>
      <w:r w:rsidRPr="00664C14">
        <w:rPr>
          <w:color w:val="0000FF"/>
          <w:sz w:val="22"/>
          <w:szCs w:val="22"/>
        </w:rPr>
        <w:br/>
        <w:t>www.</w:t>
      </w:r>
      <w:r w:rsidRPr="00565BED">
        <w:rPr>
          <w:color w:val="0000FF"/>
          <w:sz w:val="22"/>
          <w:szCs w:val="22"/>
        </w:rPr>
        <w:t>лотошинье.рф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="009D130F">
        <w:rPr>
          <w:noProof/>
          <w:color w:val="0000FF"/>
          <w:sz w:val="22"/>
          <w:szCs w:val="22"/>
        </w:rPr>
        <w:t xml:space="preserve"> </w:t>
      </w:r>
      <w:r w:rsidR="00A273E1">
        <w:rPr>
          <w:noProof/>
          <w:color w:val="0000FF"/>
          <w:sz w:val="22"/>
          <w:szCs w:val="22"/>
        </w:rPr>
        <w:t>29.07.2016</w:t>
      </w:r>
      <w:r w:rsidRPr="000E3A9C">
        <w:rPr>
          <w:noProof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EE51A1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392D16">
        <w:rPr>
          <w:b/>
          <w:color w:val="0000FF"/>
          <w:sz w:val="22"/>
          <w:szCs w:val="22"/>
        </w:rPr>
        <w:t>240 923,00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D77EF">
        <w:rPr>
          <w:color w:val="0000FF"/>
          <w:sz w:val="22"/>
          <w:szCs w:val="22"/>
        </w:rPr>
        <w:t xml:space="preserve">Двести </w:t>
      </w:r>
      <w:r w:rsidR="00392D16">
        <w:rPr>
          <w:color w:val="0000FF"/>
          <w:sz w:val="22"/>
          <w:szCs w:val="22"/>
        </w:rPr>
        <w:t>сорок тысяч девятьсот двадцать три</w:t>
      </w:r>
      <w:r w:rsidR="009D130F">
        <w:rPr>
          <w:color w:val="0000FF"/>
          <w:sz w:val="22"/>
          <w:szCs w:val="22"/>
        </w:rPr>
        <w:t xml:space="preserve"> руб. </w:t>
      </w:r>
      <w:r w:rsidR="00392D16">
        <w:rPr>
          <w:color w:val="0000FF"/>
          <w:sz w:val="22"/>
          <w:szCs w:val="22"/>
        </w:rPr>
        <w:br/>
        <w:t>00</w:t>
      </w:r>
      <w:r w:rsidR="009D130F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883238091"/>
    <w:p w14:paraId="33C74F33" w14:textId="060FCEA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392D16">
        <w:rPr>
          <w:b/>
          <w:color w:val="0000FF"/>
          <w:sz w:val="22"/>
          <w:szCs w:val="22"/>
        </w:rPr>
        <w:t>7 227,69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92D16">
        <w:rPr>
          <w:color w:val="0000FF"/>
          <w:sz w:val="22"/>
          <w:szCs w:val="22"/>
        </w:rPr>
        <w:t>Семь тысяч двести двадцать семь</w:t>
      </w:r>
      <w:r w:rsidR="009D130F">
        <w:rPr>
          <w:color w:val="0000FF"/>
          <w:sz w:val="22"/>
          <w:szCs w:val="22"/>
        </w:rPr>
        <w:t xml:space="preserve"> руб. </w:t>
      </w:r>
      <w:r w:rsidR="00392D16">
        <w:rPr>
          <w:color w:val="0000FF"/>
          <w:sz w:val="22"/>
          <w:szCs w:val="22"/>
        </w:rPr>
        <w:t>69</w:t>
      </w:r>
      <w:r w:rsidR="009D130F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6303DF7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392D16">
        <w:rPr>
          <w:b/>
          <w:color w:val="0000FF"/>
          <w:sz w:val="22"/>
          <w:szCs w:val="22"/>
        </w:rPr>
        <w:t>48 184,60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92D16">
        <w:rPr>
          <w:color w:val="0000FF"/>
          <w:sz w:val="22"/>
          <w:szCs w:val="22"/>
        </w:rPr>
        <w:t>Сорок восемь тысяч сто восемьдесят четыре</w:t>
      </w:r>
      <w:r w:rsidR="009D130F">
        <w:rPr>
          <w:color w:val="0000FF"/>
          <w:sz w:val="22"/>
          <w:szCs w:val="22"/>
        </w:rPr>
        <w:t xml:space="preserve"> руб. </w:t>
      </w:r>
      <w:r w:rsidR="00392D16">
        <w:rPr>
          <w:color w:val="0000FF"/>
          <w:sz w:val="22"/>
          <w:szCs w:val="22"/>
        </w:rPr>
        <w:t>60</w:t>
      </w:r>
      <w:r w:rsidR="009D130F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11A6D61A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3D5FAC" w:rsidRPr="003D5FAC">
        <w:rPr>
          <w:color w:val="0000FF"/>
          <w:sz w:val="22"/>
          <w:szCs w:val="22"/>
        </w:rPr>
        <w:t>75</w:t>
      </w:r>
      <w:r w:rsidR="003D5FAC"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6EAAF5E9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413458">
        <w:rPr>
          <w:b/>
          <w:color w:val="0000FF"/>
          <w:sz w:val="22"/>
          <w:szCs w:val="22"/>
        </w:rPr>
        <w:t>2</w:t>
      </w:r>
      <w:r w:rsidR="0007418B">
        <w:rPr>
          <w:b/>
          <w:color w:val="0000FF"/>
          <w:sz w:val="22"/>
          <w:szCs w:val="22"/>
        </w:rPr>
        <w:t>2</w:t>
      </w:r>
      <w:r w:rsidR="00F942CB">
        <w:rPr>
          <w:b/>
          <w:color w:val="0000FF"/>
          <w:sz w:val="22"/>
          <w:szCs w:val="22"/>
        </w:rPr>
        <w:t>.11</w:t>
      </w:r>
      <w:r w:rsidR="002D3EDD">
        <w:rPr>
          <w:b/>
          <w:color w:val="0000FF"/>
          <w:sz w:val="22"/>
          <w:szCs w:val="22"/>
        </w:rPr>
        <w:t>.2018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279A5F49" w:rsidR="006900D8" w:rsidRPr="00852EBB" w:rsidRDefault="00852EBB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852EBB">
        <w:rPr>
          <w:b/>
          <w:color w:val="0000FF"/>
          <w:sz w:val="22"/>
          <w:szCs w:val="22"/>
        </w:rPr>
        <w:t>21.01.2019</w:t>
      </w:r>
      <w:r w:rsidR="001E3FAB" w:rsidRPr="00852EBB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2B6B76A6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852EBB">
        <w:rPr>
          <w:b/>
          <w:bCs/>
          <w:color w:val="0000FF"/>
          <w:sz w:val="22"/>
          <w:szCs w:val="22"/>
        </w:rPr>
        <w:t>21.01.2019</w:t>
      </w:r>
      <w:r w:rsidR="002D3EDD">
        <w:rPr>
          <w:b/>
          <w:color w:val="0000FF"/>
          <w:sz w:val="22"/>
          <w:szCs w:val="22"/>
        </w:rPr>
        <w:t xml:space="preserve"> в 16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1C027F34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852EBB">
        <w:rPr>
          <w:color w:val="0000FF"/>
          <w:sz w:val="22"/>
          <w:szCs w:val="22"/>
        </w:rPr>
        <w:t>Администрация Лотошинского</w:t>
      </w:r>
      <w:r w:rsidR="00852EBB">
        <w:rPr>
          <w:b/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 xml:space="preserve">муниципального района Московской области. Московская область, Лотошинский район, п. Лотошино, </w:t>
      </w:r>
      <w:r w:rsidR="00852EBB">
        <w:rPr>
          <w:color w:val="0000FF"/>
          <w:sz w:val="22"/>
          <w:szCs w:val="22"/>
        </w:rPr>
        <w:br/>
        <w:t xml:space="preserve">ул. Центральная, д. 18, </w:t>
      </w:r>
      <w:proofErr w:type="spellStart"/>
      <w:r w:rsidR="00852EBB">
        <w:rPr>
          <w:color w:val="0000FF"/>
          <w:sz w:val="22"/>
          <w:szCs w:val="22"/>
        </w:rPr>
        <w:t>каб</w:t>
      </w:r>
      <w:proofErr w:type="spellEnd"/>
      <w:r w:rsidR="00852EBB">
        <w:rPr>
          <w:color w:val="0000FF"/>
          <w:sz w:val="22"/>
          <w:szCs w:val="22"/>
        </w:rPr>
        <w:t xml:space="preserve">. 48 (Зал заседаний), </w:t>
      </w:r>
      <w:r w:rsidR="00852EBB">
        <w:rPr>
          <w:b/>
          <w:color w:val="0000FF"/>
          <w:sz w:val="22"/>
          <w:szCs w:val="22"/>
        </w:rPr>
        <w:t>24.01.2019 в 13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0E55363F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852EBB">
        <w:rPr>
          <w:color w:val="0000FF"/>
          <w:sz w:val="22"/>
          <w:szCs w:val="22"/>
        </w:rPr>
        <w:t>Администрация Лотошинского</w:t>
      </w:r>
      <w:r w:rsidR="00852EBB">
        <w:rPr>
          <w:b/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 xml:space="preserve">муниципального района Московской области. Московская область, Лотошинский район, п. Лотошино, </w:t>
      </w:r>
      <w:r w:rsidR="00852EBB">
        <w:rPr>
          <w:color w:val="0000FF"/>
          <w:sz w:val="22"/>
          <w:szCs w:val="22"/>
        </w:rPr>
        <w:br/>
        <w:t xml:space="preserve">ул. Центральная, д. 18, </w:t>
      </w:r>
      <w:proofErr w:type="spellStart"/>
      <w:r w:rsidR="00852EBB">
        <w:rPr>
          <w:color w:val="0000FF"/>
          <w:sz w:val="22"/>
          <w:szCs w:val="22"/>
        </w:rPr>
        <w:t>каб</w:t>
      </w:r>
      <w:proofErr w:type="spellEnd"/>
      <w:r w:rsidR="00852EBB">
        <w:rPr>
          <w:color w:val="0000FF"/>
          <w:sz w:val="22"/>
          <w:szCs w:val="22"/>
        </w:rPr>
        <w:t xml:space="preserve">. 48 (Зал заседаний), </w:t>
      </w:r>
      <w:r w:rsidR="00852EBB">
        <w:rPr>
          <w:b/>
          <w:bCs/>
          <w:color w:val="0000FF"/>
          <w:sz w:val="22"/>
          <w:szCs w:val="22"/>
        </w:rPr>
        <w:t>24.01.2019 с 13</w:t>
      </w:r>
      <w:r w:rsidR="00AF1D3F" w:rsidRPr="000938C2">
        <w:rPr>
          <w:b/>
          <w:bCs/>
          <w:color w:val="0000FF"/>
          <w:sz w:val="22"/>
          <w:szCs w:val="22"/>
        </w:rPr>
        <w:t xml:space="preserve"> ч</w:t>
      </w:r>
      <w:r w:rsidR="00852EBB">
        <w:rPr>
          <w:b/>
          <w:bCs/>
          <w:color w:val="0000FF"/>
          <w:sz w:val="22"/>
          <w:szCs w:val="22"/>
        </w:rPr>
        <w:t>ас. 3</w:t>
      </w:r>
      <w:r w:rsidR="00AF1D3F" w:rsidRPr="000938C2">
        <w:rPr>
          <w:b/>
          <w:bCs/>
          <w:color w:val="0000FF"/>
          <w:sz w:val="22"/>
          <w:szCs w:val="22"/>
        </w:rPr>
        <w:t>0 мин.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F6A9235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852EBB">
        <w:rPr>
          <w:color w:val="0000FF"/>
          <w:sz w:val="22"/>
          <w:szCs w:val="22"/>
        </w:rPr>
        <w:t>Администрация Лотошинского</w:t>
      </w:r>
      <w:r w:rsidR="00852EBB">
        <w:rPr>
          <w:b/>
          <w:color w:val="0000FF"/>
          <w:sz w:val="22"/>
          <w:szCs w:val="22"/>
        </w:rPr>
        <w:t xml:space="preserve"> </w:t>
      </w:r>
      <w:r w:rsidR="00852EBB">
        <w:rPr>
          <w:color w:val="0000FF"/>
          <w:sz w:val="22"/>
          <w:szCs w:val="22"/>
        </w:rPr>
        <w:t xml:space="preserve">муниципального района Московской области. Московская область, Лотошинский район, п. Лотошино, ул. Центральная, д. 18, </w:t>
      </w:r>
      <w:proofErr w:type="spellStart"/>
      <w:r w:rsidR="00852EBB">
        <w:rPr>
          <w:color w:val="0000FF"/>
          <w:sz w:val="22"/>
          <w:szCs w:val="22"/>
        </w:rPr>
        <w:t>каб</w:t>
      </w:r>
      <w:proofErr w:type="spellEnd"/>
      <w:r w:rsidR="00852EBB">
        <w:rPr>
          <w:color w:val="0000FF"/>
          <w:sz w:val="22"/>
          <w:szCs w:val="22"/>
        </w:rPr>
        <w:t>. 48 (Зал заседаний)</w:t>
      </w:r>
      <w:r w:rsidR="006900D8" w:rsidRPr="00FA27BE">
        <w:rPr>
          <w:color w:val="0000FF"/>
          <w:sz w:val="22"/>
          <w:szCs w:val="22"/>
        </w:rPr>
        <w:t>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5CB7D81A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9D130F">
        <w:rPr>
          <w:b/>
          <w:color w:val="0000FF"/>
          <w:sz w:val="22"/>
          <w:szCs w:val="22"/>
        </w:rPr>
        <w:t xml:space="preserve">24.01.2019 в 14 час. </w:t>
      </w:r>
      <w:r w:rsidR="00B42D87">
        <w:rPr>
          <w:b/>
          <w:color w:val="0000FF"/>
          <w:sz w:val="22"/>
          <w:szCs w:val="22"/>
        </w:rPr>
        <w:t>20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594AE990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3948DC91" w14:textId="77777777" w:rsidR="00852EBB" w:rsidRPr="00664C14" w:rsidRDefault="00852EBB" w:rsidP="00852EBB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664C14">
        <w:rPr>
          <w:color w:val="0000FF"/>
          <w:sz w:val="22"/>
          <w:szCs w:val="22"/>
        </w:rPr>
        <w:t>www.</w:t>
      </w:r>
      <w:r w:rsidRPr="00565BED">
        <w:rPr>
          <w:color w:val="0000FF"/>
          <w:sz w:val="22"/>
          <w:szCs w:val="22"/>
        </w:rPr>
        <w:t>лотошинье.рф</w:t>
      </w:r>
      <w:r>
        <w:rPr>
          <w:color w:val="0000FF"/>
          <w:sz w:val="22"/>
          <w:szCs w:val="22"/>
        </w:rPr>
        <w:t>;</w:t>
      </w:r>
    </w:p>
    <w:p w14:paraId="25B581DB" w14:textId="60ABD19F" w:rsidR="001F269A" w:rsidRPr="00FF0617" w:rsidRDefault="00852EBB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15A0370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48FE7611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Ф.И.О. лица, уполномоченного на осмотр Объекта (лота) аукцио</w:t>
      </w:r>
      <w:r w:rsidR="008D4F6F">
        <w:rPr>
          <w:sz w:val="22"/>
          <w:szCs w:val="22"/>
        </w:rPr>
        <w:t>на (гражданина</w:t>
      </w:r>
      <w:r w:rsidRPr="00FF0617">
        <w:rPr>
          <w:sz w:val="22"/>
          <w:szCs w:val="22"/>
        </w:rPr>
        <w:t xml:space="preserve">),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E3E6B10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625A0C20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</w:t>
      </w:r>
      <w:r w:rsidR="00FD515D">
        <w:rPr>
          <w:sz w:val="22"/>
          <w:szCs w:val="22"/>
        </w:rPr>
        <w:t>ть Заявителя (для граждан</w:t>
      </w:r>
      <w:r w:rsidR="00A36A58" w:rsidRPr="009B340F">
        <w:rPr>
          <w:sz w:val="22"/>
          <w:szCs w:val="22"/>
        </w:rPr>
        <w:t>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7ACB69A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6A419E">
        <w:rPr>
          <w:sz w:val="22"/>
          <w:szCs w:val="22"/>
        </w:rPr>
        <w:t>О. (для граждан</w:t>
      </w:r>
      <w:r w:rsidR="00A36A58" w:rsidRPr="009B340F">
        <w:rPr>
          <w:sz w:val="22"/>
          <w:szCs w:val="22"/>
        </w:rPr>
        <w:t>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6C231355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>О. (для граждан</w:t>
      </w:r>
      <w:r w:rsidRPr="009B340F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0937D523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29734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297347">
        <w:rPr>
          <w:color w:val="0000FF"/>
          <w:sz w:val="22"/>
          <w:szCs w:val="22"/>
          <w:lang w:eastAsia="ru-RU"/>
        </w:rPr>
        <w:t>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29734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43AED41D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79BF14EE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1E84332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24350D2E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51DE30CC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1B9C770A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53C3B805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38524C59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590699FA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1B5E17E1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36"/>
      <w:bookmarkEnd w:id="37"/>
    </w:p>
    <w:p w14:paraId="06EBB97C" w14:textId="4DAEA3C5" w:rsidR="008D3265" w:rsidRDefault="008D3265" w:rsidP="00852EBB">
      <w:bookmarkStart w:id="42" w:name="_Toc428969619"/>
      <w:permStart w:id="144578691" w:edGrp="everyone"/>
    </w:p>
    <w:p w14:paraId="3FCDAB9C" w14:textId="47CBC0F2" w:rsidR="009E6F23" w:rsidRDefault="009E6F23" w:rsidP="00852EBB">
      <w:r>
        <w:rPr>
          <w:noProof/>
          <w:lang w:eastAsia="ru-RU"/>
        </w:rPr>
        <w:drawing>
          <wp:inline distT="0" distB="0" distL="0" distR="0" wp14:anchorId="70CC078D" wp14:editId="72A8B25B">
            <wp:extent cx="6478270" cy="9187180"/>
            <wp:effectExtent l="0" t="0" r="0" b="0"/>
            <wp:docPr id="1" name="Рисунок 1" descr="Z:\__УРЗП\04. Конкурентные процедуры\АУКЦИОНЫ\2018 год\Лотошинский м.р\ЗЕМЛЯ\ПРОДАЖА\ПЗ-ЛОТ_18-1801\Документы\РЦТ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ПРОДАЖА\ПЗ-ЛОТ_18-1801\Документы\РЦТ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5DB0E" w14:textId="2CCF7155" w:rsidR="009E6F23" w:rsidRDefault="009E6F23" w:rsidP="00852EBB"/>
    <w:p w14:paraId="2D3B8A52" w14:textId="344E31A8" w:rsidR="009E6F23" w:rsidRDefault="009E6F23" w:rsidP="00852EBB">
      <w:r>
        <w:rPr>
          <w:noProof/>
          <w:lang w:eastAsia="ru-RU"/>
        </w:rPr>
        <w:drawing>
          <wp:inline distT="0" distB="0" distL="0" distR="0" wp14:anchorId="15D9059C" wp14:editId="1184F240">
            <wp:extent cx="6478270" cy="9187180"/>
            <wp:effectExtent l="0" t="0" r="0" b="0"/>
            <wp:docPr id="3" name="Рисунок 3" descr="Z:\__УРЗП\04. Конкурентные процедуры\АУКЦИОНЫ\2018 год\Лотошинский м.р\ЗЕМЛЯ\ПРОДАЖА\ПЗ-ЛОТ_18-1801\Документы\РЦТ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ПРОДАЖА\ПЗ-ЛОТ_18-1801\Документы\РЦТ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384C2" w14:textId="00500C3F" w:rsidR="009E6F23" w:rsidRDefault="009E6F23" w:rsidP="00852EBB"/>
    <w:p w14:paraId="19F27A85" w14:textId="43AB9107" w:rsidR="00DD4554" w:rsidRDefault="00DD4554" w:rsidP="00852EBB"/>
    <w:p w14:paraId="27E7817A" w14:textId="1CC0843B" w:rsidR="00DD4554" w:rsidRDefault="00DD4554" w:rsidP="00852EBB">
      <w:r>
        <w:rPr>
          <w:noProof/>
          <w:lang w:eastAsia="ru-RU"/>
        </w:rPr>
        <w:drawing>
          <wp:inline distT="0" distB="0" distL="0" distR="0" wp14:anchorId="7088DB86" wp14:editId="391CB109">
            <wp:extent cx="6475095" cy="9186545"/>
            <wp:effectExtent l="0" t="0" r="1905" b="0"/>
            <wp:docPr id="32" name="Рисунок 32" descr="Z:\__УРЗП\04. Конкурентные процедуры\АУКЦИОНЫ\2018 год\Лотошинский м.р\ЗЕМЛЯ\ПРОДАЖА\ПЗ-ЛОТ_18-1801\Документы\постановление о внесении изменений и отмене постанов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ПРОДАЖА\ПЗ-ЛОТ_18-1801\Документы\постановление о внесении изменений и отмене постановления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8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082A5" w14:textId="73E2B3F4" w:rsidR="009D130F" w:rsidRDefault="009D130F" w:rsidP="00852EBB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78E0359C" w14:textId="4F84B851" w:rsidR="00852EBB" w:rsidRDefault="009E6F23" w:rsidP="008D3265">
      <w:pPr>
        <w:rPr>
          <w:color w:val="0000FF"/>
        </w:rPr>
      </w:pPr>
      <w:permStart w:id="709823555" w:edGrp="everyone"/>
      <w:r>
        <w:rPr>
          <w:noProof/>
          <w:color w:val="0000FF"/>
          <w:lang w:eastAsia="ru-RU"/>
        </w:rPr>
        <w:drawing>
          <wp:inline distT="0" distB="0" distL="0" distR="0" wp14:anchorId="78339709" wp14:editId="3DB7CE7F">
            <wp:extent cx="6478270" cy="9187180"/>
            <wp:effectExtent l="0" t="0" r="0" b="0"/>
            <wp:docPr id="10" name="Рисунок 10" descr="Z:\__УРЗП\04. Конкурентные процедуры\АУКЦИОНЫ\2018 год\Лотошинский м.р\ЗЕМЛЯ\ПРОДАЖА\ПЗ-ЛОТ_18-1801\Документы\РЦТ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ПРОДАЖА\ПЗ-ЛОТ_18-1801\Документы\РЦТ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FD497" w14:textId="7F78F6D9" w:rsidR="009E6F23" w:rsidRDefault="009E6F23" w:rsidP="008D3265">
      <w:pPr>
        <w:rPr>
          <w:color w:val="0000FF"/>
        </w:rPr>
      </w:pPr>
    </w:p>
    <w:p w14:paraId="5EA2DF49" w14:textId="34E50275" w:rsidR="009E6F23" w:rsidRDefault="009E6F23" w:rsidP="008D3265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6BEB68C4" wp14:editId="452844D2">
            <wp:extent cx="6478270" cy="9187180"/>
            <wp:effectExtent l="0" t="0" r="0" b="0"/>
            <wp:docPr id="11" name="Рисунок 11" descr="Z:\__УРЗП\04. Конкурентные процедуры\АУКЦИОНЫ\2018 год\Лотошинский м.р\ЗЕМЛЯ\ПРОДАЖА\ПЗ-ЛОТ_18-1801\Документы\РЦТ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Лотошинский м.р\ЗЕМЛЯ\ПРОДАЖА\ПЗ-ЛОТ_18-1801\Документы\РЦТ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2F814" w14:textId="77777777" w:rsidR="00852EBB" w:rsidRDefault="00852EBB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40FDB08E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76E05AB" w14:textId="7B5A6B20" w:rsidR="009E48EA" w:rsidRDefault="009E48EA" w:rsidP="00E00EF2">
      <w:pPr>
        <w:jc w:val="center"/>
        <w:rPr>
          <w:b/>
          <w:noProof/>
          <w:lang w:eastAsia="ru-RU"/>
        </w:rPr>
      </w:pPr>
    </w:p>
    <w:p w14:paraId="6EA70A55" w14:textId="359750AE" w:rsidR="009E48EA" w:rsidRDefault="009A7216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413B821" wp14:editId="14BED5C7">
            <wp:extent cx="6478270" cy="3778250"/>
            <wp:effectExtent l="0" t="0" r="0" b="0"/>
            <wp:docPr id="13" name="Рисунок 13" descr="Z:\__УРЗП\04. Конкурентные процедуры\АУКЦИОНЫ\2018 год\Лотошинский м.р\ЗЕМЛЯ\ПРОДАЖА\ПЗ-ЛОТ_18-1801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Лотошинский м.р\ЗЕМЛЯ\ПРОДАЖА\ПЗ-ЛОТ_18-1801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EE18E" w14:textId="1D7F3980" w:rsidR="009A7216" w:rsidRDefault="009A7216" w:rsidP="00E00EF2">
      <w:pPr>
        <w:jc w:val="center"/>
        <w:rPr>
          <w:b/>
          <w:noProof/>
          <w:lang w:eastAsia="ru-RU"/>
        </w:rPr>
      </w:pPr>
    </w:p>
    <w:p w14:paraId="34CD945B" w14:textId="7407C3C4" w:rsidR="009A7216" w:rsidRPr="003B3264" w:rsidRDefault="009A7216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057DBBB" wp14:editId="4BE0396C">
            <wp:extent cx="6478270" cy="4408170"/>
            <wp:effectExtent l="0" t="0" r="0" b="0"/>
            <wp:docPr id="14" name="Рисунок 14" descr="Z:\__УРЗП\04. Конкурентные процедуры\АУКЦИОНЫ\2018 год\Лотошинский м.р\ЗЕМЛЯ\ПРОДАЖА\ПЗ-ЛОТ_18-1801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Лотошинский м.р\ЗЕМЛЯ\ПРОДАЖА\ПЗ-ЛОТ_18-1801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440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4B96F5BE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1CFF3C28" w14:textId="23E9DFA7" w:rsidR="009E48EA" w:rsidRDefault="00271464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62AFDD9" wp14:editId="3727DD1B">
            <wp:extent cx="6261996" cy="8877300"/>
            <wp:effectExtent l="0" t="0" r="5715" b="0"/>
            <wp:docPr id="12" name="Рисунок 12" descr="Z:\__УРЗП\04. Конкурентные процедуры\АУКЦИОНЫ\2018 год\Лотошинский м.р\ЗЕМЛЯ\ПРОДАЖА\ПЗ-ЛОТ_18-1801\Документы\ГУАРХ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Лотошинский м.р\ЗЕМЛЯ\ПРОДАЖА\ПЗ-ЛОТ_18-1801\Документы\ГУАРХ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775" cy="887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5D45F" w14:textId="53A91F67" w:rsidR="00271464" w:rsidRDefault="00271464" w:rsidP="008D3265">
      <w:pPr>
        <w:jc w:val="center"/>
        <w:rPr>
          <w:b/>
        </w:rPr>
      </w:pPr>
    </w:p>
    <w:p w14:paraId="1A26933A" w14:textId="13BC124C" w:rsidR="00271464" w:rsidRDefault="00271464" w:rsidP="008D3265">
      <w:pPr>
        <w:jc w:val="center"/>
        <w:rPr>
          <w:b/>
        </w:rPr>
      </w:pPr>
    </w:p>
    <w:p w14:paraId="31169925" w14:textId="66D09130" w:rsidR="00271464" w:rsidRDefault="00271464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AE07E7A" wp14:editId="49511146">
            <wp:extent cx="6477000" cy="9182100"/>
            <wp:effectExtent l="0" t="0" r="0" b="0"/>
            <wp:docPr id="27" name="Рисунок 27" descr="Z:\__УРЗП\04. Конкурентные процедуры\АУКЦИОНЫ\2018 год\Лотошинский м.р\ЗЕМЛЯ\ПРОДАЖА\ПЗ-ЛОТ_18-1801\Документы\ГУАРХ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Лотошинский м.р\ЗЕМЛЯ\ПРОДАЖА\ПЗ-ЛОТ_18-1801\Документы\ГУАРХ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EB92C" w14:textId="7516559C" w:rsidR="00271464" w:rsidRDefault="00271464" w:rsidP="008D3265">
      <w:pPr>
        <w:jc w:val="center"/>
        <w:rPr>
          <w:b/>
        </w:rPr>
      </w:pPr>
    </w:p>
    <w:p w14:paraId="74DF38BB" w14:textId="3F2AF63A" w:rsidR="00271464" w:rsidRDefault="00271464" w:rsidP="008D3265">
      <w:pPr>
        <w:jc w:val="center"/>
        <w:rPr>
          <w:b/>
        </w:rPr>
      </w:pPr>
    </w:p>
    <w:p w14:paraId="6E34F75E" w14:textId="703816EB" w:rsidR="00271464" w:rsidRDefault="00271464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890F7CD" wp14:editId="135D305D">
            <wp:extent cx="6477000" cy="9182100"/>
            <wp:effectExtent l="0" t="0" r="0" b="0"/>
            <wp:docPr id="28" name="Рисунок 28" descr="Z:\__УРЗП\04. Конкурентные процедуры\АУКЦИОНЫ\2018 год\Лотошинский м.р\ЗЕМЛЯ\ПРОДАЖА\ПЗ-ЛОТ_18-1801\Документы\ГУАРХ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Лотошинский м.р\ЗЕМЛЯ\ПРОДАЖА\ПЗ-ЛОТ_18-1801\Документы\ГУАРХ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4185A" w14:textId="407010F9" w:rsidR="00271464" w:rsidRDefault="00271464" w:rsidP="008D3265">
      <w:pPr>
        <w:jc w:val="center"/>
        <w:rPr>
          <w:b/>
        </w:rPr>
      </w:pPr>
    </w:p>
    <w:p w14:paraId="2647EFCF" w14:textId="122533CC" w:rsidR="00271464" w:rsidRDefault="00271464" w:rsidP="008D3265">
      <w:pPr>
        <w:jc w:val="center"/>
        <w:rPr>
          <w:b/>
        </w:rPr>
      </w:pPr>
    </w:p>
    <w:p w14:paraId="3840D2E1" w14:textId="4188FAE2" w:rsidR="00271464" w:rsidRDefault="00271464" w:rsidP="008D3265">
      <w:pPr>
        <w:jc w:val="center"/>
        <w:rPr>
          <w:b/>
        </w:rPr>
      </w:pPr>
    </w:p>
    <w:p w14:paraId="3F0D95C8" w14:textId="009B9EC6" w:rsidR="00271464" w:rsidRDefault="00271464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E3BE59E" wp14:editId="58947D5A">
            <wp:extent cx="6477000" cy="9182100"/>
            <wp:effectExtent l="0" t="0" r="0" b="0"/>
            <wp:docPr id="29" name="Рисунок 29" descr="Z:\__УРЗП\04. Конкурентные процедуры\АУКЦИОНЫ\2018 год\Лотошинский м.р\ЗЕМЛЯ\ПРОДАЖА\ПЗ-ЛОТ_18-1801\Документы\ГУАРХ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Лотошинский м.р\ЗЕМЛЯ\ПРОДАЖА\ПЗ-ЛОТ_18-1801\Документы\ГУАРХ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6CC26" w14:textId="3805C861" w:rsidR="00271464" w:rsidRDefault="00271464" w:rsidP="008D3265">
      <w:pPr>
        <w:jc w:val="center"/>
        <w:rPr>
          <w:b/>
        </w:rPr>
      </w:pPr>
    </w:p>
    <w:p w14:paraId="50E50DA0" w14:textId="6EDBE1D8" w:rsidR="00271464" w:rsidRDefault="00271464" w:rsidP="008D3265">
      <w:pPr>
        <w:jc w:val="center"/>
        <w:rPr>
          <w:b/>
        </w:rPr>
      </w:pPr>
    </w:p>
    <w:p w14:paraId="0474020D" w14:textId="6F8926AF" w:rsidR="00271464" w:rsidRDefault="00271464" w:rsidP="008D3265">
      <w:pPr>
        <w:jc w:val="center"/>
        <w:rPr>
          <w:b/>
        </w:rPr>
      </w:pPr>
    </w:p>
    <w:p w14:paraId="7B9E0B12" w14:textId="244FDC91" w:rsidR="00271464" w:rsidRDefault="00271464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DB9C2BE" wp14:editId="267ACABF">
            <wp:extent cx="6477000" cy="9182100"/>
            <wp:effectExtent l="0" t="0" r="0" b="0"/>
            <wp:docPr id="30" name="Рисунок 30" descr="Z:\__УРЗП\04. Конкурентные процедуры\АУКЦИОНЫ\2018 год\Лотошинский м.р\ЗЕМЛЯ\ПРОДАЖА\ПЗ-ЛОТ_18-1801\Документы\ГУАРХ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Лотошинский м.р\ЗЕМЛЯ\ПРОДАЖА\ПЗ-ЛОТ_18-1801\Документы\ГУАРХ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D7EF2" w14:textId="49FC859A" w:rsidR="00271464" w:rsidRDefault="00271464" w:rsidP="008D3265">
      <w:pPr>
        <w:jc w:val="center"/>
        <w:rPr>
          <w:b/>
        </w:rPr>
      </w:pPr>
    </w:p>
    <w:p w14:paraId="779E52B6" w14:textId="2A989289" w:rsidR="00271464" w:rsidRDefault="00271464" w:rsidP="008D3265">
      <w:pPr>
        <w:jc w:val="center"/>
        <w:rPr>
          <w:b/>
        </w:rPr>
      </w:pPr>
    </w:p>
    <w:p w14:paraId="3A3A5116" w14:textId="772A6B93" w:rsidR="00271464" w:rsidRDefault="00271464" w:rsidP="008D3265">
      <w:pPr>
        <w:jc w:val="center"/>
        <w:rPr>
          <w:b/>
        </w:rPr>
      </w:pPr>
    </w:p>
    <w:p w14:paraId="316DCC4E" w14:textId="77B0B369" w:rsidR="00271464" w:rsidRDefault="00271464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B8FD6C5" wp14:editId="7C377C83">
            <wp:extent cx="6477000" cy="9182100"/>
            <wp:effectExtent l="0" t="0" r="0" b="0"/>
            <wp:docPr id="31" name="Рисунок 31" descr="Z:\__УРЗП\04. Конкурентные процедуры\АУКЦИОНЫ\2018 год\Лотошинский м.р\ЗЕМЛЯ\ПРОДАЖА\ПЗ-ЛОТ_18-1801\Документы\ГУАРХ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Лотошинский м.р\ЗЕМЛЯ\ПРОДАЖА\ПЗ-ЛОТ_18-1801\Документы\ГУАРХ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4AA41" w14:textId="2E8B5A89" w:rsidR="009E48EA" w:rsidRDefault="009E48EA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26352C7C" w14:textId="33953707" w:rsidR="0030184A" w:rsidRDefault="009A7216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2AA8995" wp14:editId="027832D3">
            <wp:extent cx="6478270" cy="9187180"/>
            <wp:effectExtent l="0" t="0" r="0" b="0"/>
            <wp:docPr id="15" name="Рисунок 15" descr="Z:\__УРЗП\04. Конкурентные процедуры\АУКЦИОНЫ\2018 год\Лотошинский м.р\ЗЕМЛЯ\ПРОДАЖА\ПЗ-ЛОТ_18-1801\Документы\РЦТ (1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Лотошинский м.р\ЗЕМЛЯ\ПРОДАЖА\ПЗ-ЛОТ_18-1801\Документы\РЦТ (1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CD038" w14:textId="2CAE19D6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2E21F318" w14:textId="615FC05C" w:rsidR="009A7216" w:rsidRDefault="009A7216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FC5194B" wp14:editId="1E2006BE">
            <wp:extent cx="6478270" cy="9187180"/>
            <wp:effectExtent l="0" t="0" r="0" b="0"/>
            <wp:docPr id="16" name="Рисунок 16" descr="Z:\__УРЗП\04. Конкурентные процедуры\АУКЦИОНЫ\2018 год\Лотошинский м.р\ЗЕМЛЯ\ПРОДАЖА\ПЗ-ЛОТ_18-1801\Документы\РЦТ (1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Лотошинский м.р\ЗЕМЛЯ\ПРОДАЖА\ПЗ-ЛОТ_18-1801\Документы\РЦТ (1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36BF5" w14:textId="0062CE81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6998CC47" w14:textId="6AC99CCE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53917768" w14:textId="4090D31B" w:rsidR="009A7216" w:rsidRDefault="009A7216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241E943" wp14:editId="709DC0BE">
            <wp:extent cx="6478270" cy="9187180"/>
            <wp:effectExtent l="0" t="0" r="0" b="0"/>
            <wp:docPr id="17" name="Рисунок 17" descr="Z:\__УРЗП\04. Конкурентные процедуры\АУКЦИОНЫ\2018 год\Лотошинский м.р\ЗЕМЛЯ\ПРОДАЖА\ПЗ-ЛОТ_18-1801\Документы\РЦТ (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Лотошинский м.р\ЗЕМЛЯ\ПРОДАЖА\ПЗ-ЛОТ_18-1801\Документы\РЦТ (1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F9CD6" w14:textId="1328BFA9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1D4D7CD5" w14:textId="3A0DB08D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3A3AEB5D" w14:textId="562BB02C" w:rsidR="009A7216" w:rsidRDefault="009A7216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62739E3" wp14:editId="4EF32000">
            <wp:extent cx="6478270" cy="9187180"/>
            <wp:effectExtent l="0" t="0" r="0" b="0"/>
            <wp:docPr id="18" name="Рисунок 18" descr="Z:\__УРЗП\04. Конкурентные процедуры\АУКЦИОНЫ\2018 год\Лотошинский м.р\ЗЕМЛЯ\ПРОДАЖА\ПЗ-ЛОТ_18-1801\Документы\РЦТ (1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Лотошинский м.р\ЗЕМЛЯ\ПРОДАЖА\ПЗ-ЛОТ_18-1801\Документы\РЦТ (1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2644B" w14:textId="24856CDE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2DAE5432" w14:textId="4D83D024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54D4C4F3" w14:textId="2069FFEE" w:rsidR="009A7216" w:rsidRDefault="009A7216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BFE6791" wp14:editId="67ED3A1B">
            <wp:extent cx="6478270" cy="9187180"/>
            <wp:effectExtent l="0" t="0" r="0" b="0"/>
            <wp:docPr id="19" name="Рисунок 19" descr="Z:\__УРЗП\04. Конкурентные процедуры\АУКЦИОНЫ\2018 год\Лотошинский м.р\ЗЕМЛЯ\ПРОДАЖА\ПЗ-ЛОТ_18-1801\Документы\РЦТ (1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Лотошинский м.р\ЗЕМЛЯ\ПРОДАЖА\ПЗ-ЛОТ_18-1801\Документы\РЦТ (1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C01C3" w14:textId="3D3A1EDA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79BE5CB8" w14:textId="6455C05D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48C1A353" w14:textId="034B3D8B" w:rsidR="009A7216" w:rsidRDefault="009A7216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2CC4FAC" wp14:editId="6645FECC">
            <wp:extent cx="6478270" cy="9187180"/>
            <wp:effectExtent l="0" t="0" r="0" b="0"/>
            <wp:docPr id="20" name="Рисунок 20" descr="Z:\__УРЗП\04. Конкурентные процедуры\АУКЦИОНЫ\2018 год\Лотошинский м.р\ЗЕМЛЯ\ПРОДАЖА\ПЗ-ЛОТ_18-1801\Документы\РЦТ (1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Лотошинский м.р\ЗЕМЛЯ\ПРОДАЖА\ПЗ-ЛОТ_18-1801\Документы\РЦТ (1)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4A7FA" w14:textId="66D36801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5749CE32" w14:textId="4BDD3C16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0156FC1A" w14:textId="4AFCDBC7" w:rsidR="009A7216" w:rsidRDefault="009A7216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EA1E2AF" wp14:editId="37EE45E9">
            <wp:extent cx="6478270" cy="9187180"/>
            <wp:effectExtent l="0" t="0" r="0" b="0"/>
            <wp:docPr id="21" name="Рисунок 21" descr="Z:\__УРЗП\04. Конкурентные процедуры\АУКЦИОНЫ\2018 год\Лотошинский м.р\ЗЕМЛЯ\ПРОДАЖА\ПЗ-ЛОТ_18-1801\Документы\РЦТ (1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Лотошинский м.р\ЗЕМЛЯ\ПРОДАЖА\ПЗ-ЛОТ_18-1801\Документы\РЦТ (1)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11FB7" w14:textId="6771C11E" w:rsidR="0030184A" w:rsidRDefault="0030184A" w:rsidP="008D3265">
      <w:pPr>
        <w:suppressAutoHyphens w:val="0"/>
        <w:rPr>
          <w:color w:val="0000FF"/>
          <w:sz w:val="32"/>
          <w:szCs w:val="32"/>
        </w:rPr>
      </w:pPr>
    </w:p>
    <w:p w14:paraId="120A7F08" w14:textId="5354E32D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7A9C08AA" w14:textId="3A55408B" w:rsidR="009A7216" w:rsidRDefault="009A7216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D9B771D" wp14:editId="0CAA9715">
            <wp:extent cx="6478270" cy="9187180"/>
            <wp:effectExtent l="0" t="0" r="0" b="0"/>
            <wp:docPr id="22" name="Рисунок 22" descr="Z:\__УРЗП\04. Конкурентные процедуры\АУКЦИОНЫ\2018 год\Лотошинский м.р\ЗЕМЛЯ\ПРОДАЖА\ПЗ-ЛОТ_18-1801\Документы\РЦТ (1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Лотошинский м.р\ЗЕМЛЯ\ПРОДАЖА\ПЗ-ЛОТ_18-1801\Документы\РЦТ (1)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8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9E3B1" w14:textId="3C72A712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158029BE" w14:textId="71F25FF2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7A57CC82" w14:textId="5304EF77" w:rsidR="009A7216" w:rsidRDefault="009A7216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477BB3B" wp14:editId="067C3E85">
            <wp:extent cx="6471920" cy="9179560"/>
            <wp:effectExtent l="0" t="0" r="5080" b="2540"/>
            <wp:docPr id="23" name="Рисунок 23" descr="Z:\__УРЗП\04. Конкурентные процедуры\АУКЦИОНЫ\2018 год\Лотошинский м.р\ЗЕМЛЯ\ПРОДАЖА\ПЗ-ЛОТ_18-1801\Документы\РЦТ (1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Лотошинский м.р\ЗЕМЛЯ\ПРОДАЖА\ПЗ-ЛОТ_18-1801\Документы\РЦТ (1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7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386F0" w14:textId="4D6CC62D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60FB9386" w14:textId="60192C09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40BB51F3" w14:textId="0CCE0328" w:rsidR="009A7216" w:rsidRDefault="009A7216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3033CC9" wp14:editId="4629E1BF">
            <wp:extent cx="6471920" cy="9179560"/>
            <wp:effectExtent l="0" t="0" r="5080" b="2540"/>
            <wp:docPr id="24" name="Рисунок 24" descr="Z:\__УРЗП\04. Конкурентные процедуры\АУКЦИОНЫ\2018 год\Лотошинский м.р\ЗЕМЛЯ\ПРОДАЖА\ПЗ-ЛОТ_18-1801\Документы\РЦТ (1)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Лотошинский м.р\ЗЕМЛЯ\ПРОДАЖА\ПЗ-ЛОТ_18-1801\Документы\РЦТ (1)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7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BBEAA" w14:textId="6C0928FD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36765D82" w14:textId="740E6A56" w:rsidR="009A7216" w:rsidRDefault="009A7216" w:rsidP="008D3265">
      <w:pPr>
        <w:suppressAutoHyphens w:val="0"/>
        <w:rPr>
          <w:color w:val="0000FF"/>
          <w:sz w:val="32"/>
          <w:szCs w:val="32"/>
        </w:rPr>
      </w:pPr>
    </w:p>
    <w:p w14:paraId="681265BE" w14:textId="0008A68E" w:rsidR="009A7216" w:rsidRDefault="009A7216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C9BDA73" wp14:editId="554981E2">
            <wp:extent cx="6471920" cy="9179560"/>
            <wp:effectExtent l="0" t="0" r="5080" b="2540"/>
            <wp:docPr id="25" name="Рисунок 25" descr="Z:\__УРЗП\04. Конкурентные процедуры\АУКЦИОНЫ\2018 год\Лотошинский м.р\ЗЕМЛЯ\ПРОДАЖА\ПЗ-ЛОТ_18-1801\Документы\РЦТ (1)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Лотошинский м.р\ЗЕМЛЯ\ПРОДАЖА\ПЗ-ЛОТ_18-1801\Документы\РЦТ (1)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7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38F6D64B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5C92D8D2" w:rsidR="008D3265" w:rsidRPr="00AC4ECB" w:rsidRDefault="008D3265" w:rsidP="000F4406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196A2613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5DBE65FC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</w:t>
      </w:r>
      <w:r w:rsidR="00357D2E">
        <w:rPr>
          <w:sz w:val="18"/>
          <w:szCs w:val="18"/>
        </w:rPr>
        <w:t> </w:t>
      </w:r>
      <w:r w:rsidRPr="00DA31A1">
        <w:rPr>
          <w:sz w:val="18"/>
          <w:szCs w:val="18"/>
        </w:rPr>
        <w:t xml:space="preserve">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</w:t>
      </w:r>
      <w:r w:rsidR="00357D2E">
        <w:rPr>
          <w:sz w:val="18"/>
          <w:szCs w:val="18"/>
        </w:rPr>
        <w:t>быть отозвано в любой момент по </w:t>
      </w:r>
      <w:r w:rsidRPr="00DA31A1">
        <w:rPr>
          <w:sz w:val="18"/>
          <w:szCs w:val="18"/>
        </w:rPr>
        <w:t xml:space="preserve">соглашению сторон.  </w:t>
      </w:r>
      <w:r w:rsidRPr="00070146">
        <w:rPr>
          <w:sz w:val="18"/>
          <w:szCs w:val="18"/>
        </w:rPr>
        <w:t xml:space="preserve">Заявитель подтверждает, что ознакомлен с положениями Федерального </w:t>
      </w:r>
      <w:r w:rsidR="00357D2E">
        <w:rPr>
          <w:sz w:val="18"/>
          <w:szCs w:val="18"/>
        </w:rPr>
        <w:t>закона от 27.07.2006 № 152</w:t>
      </w:r>
      <w:r w:rsidR="00357D2E">
        <w:rPr>
          <w:sz w:val="18"/>
          <w:szCs w:val="18"/>
        </w:rPr>
        <w:noBreakHyphen/>
        <w:t>ФЗ </w:t>
      </w:r>
      <w:r w:rsidR="00A65A9C">
        <w:rPr>
          <w:sz w:val="18"/>
          <w:szCs w:val="18"/>
        </w:rPr>
        <w:t>«О </w:t>
      </w:r>
      <w:r w:rsidRPr="00070146">
        <w:rPr>
          <w:sz w:val="18"/>
          <w:szCs w:val="18"/>
        </w:rPr>
        <w:t>персональных данных»,</w:t>
      </w:r>
      <w:r w:rsidR="00975B9B">
        <w:rPr>
          <w:sz w:val="18"/>
          <w:szCs w:val="18"/>
        </w:rPr>
        <w:t xml:space="preserve"> </w:t>
      </w:r>
      <w:r w:rsidRPr="00070146">
        <w:rPr>
          <w:sz w:val="18"/>
          <w:szCs w:val="18"/>
        </w:rPr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2C9A6B6A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="002B60B6">
        <w:rPr>
          <w:sz w:val="16"/>
          <w:szCs w:val="16"/>
        </w:rPr>
        <w:t xml:space="preserve"> ИНН для граждан</w:t>
      </w:r>
      <w:r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6D3DF7C6" w:rsidR="008D3265" w:rsidRPr="002B1734" w:rsidRDefault="008D3265" w:rsidP="00CC6AFA">
      <w:pPr>
        <w:jc w:val="right"/>
        <w:rPr>
          <w:b/>
          <w:vertAlign w:val="superscript"/>
        </w:rPr>
      </w:pPr>
      <w:permStart w:id="948109953" w:edGrp="everyone"/>
      <w:r w:rsidRPr="002B1734">
        <w:rPr>
          <w:b/>
        </w:rPr>
        <w:t xml:space="preserve">Проект договора </w:t>
      </w:r>
      <w:r w:rsidR="00EC339D">
        <w:rPr>
          <w:b/>
        </w:rPr>
        <w:t xml:space="preserve">купли-продажи </w:t>
      </w:r>
      <w:r w:rsidRPr="002B1734">
        <w:rPr>
          <w:b/>
        </w:rPr>
        <w:t>земельного участка</w:t>
      </w:r>
    </w:p>
    <w:p w14:paraId="59C748BB" w14:textId="77777777" w:rsidR="00951AF3" w:rsidRPr="00951AF3" w:rsidRDefault="00951AF3" w:rsidP="00951AF3"/>
    <w:p w14:paraId="0BB799ED" w14:textId="77777777" w:rsidR="00176AAA" w:rsidRPr="00736DC1" w:rsidRDefault="00176AAA" w:rsidP="00176AAA">
      <w:pPr>
        <w:autoSpaceDE w:val="0"/>
        <w:autoSpaceDN w:val="0"/>
        <w:adjustRightInd w:val="0"/>
        <w:ind w:left="-510" w:right="-113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ДОГОВОР</w:t>
      </w:r>
    </w:p>
    <w:p w14:paraId="1D98DF88" w14:textId="77777777" w:rsidR="00176AAA" w:rsidRPr="00736DC1" w:rsidRDefault="00176AAA" w:rsidP="00176AAA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купли-продажи земельного участка</w:t>
      </w:r>
    </w:p>
    <w:p w14:paraId="0CC4345C" w14:textId="77777777" w:rsidR="00176AA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  <w:proofErr w:type="spellStart"/>
      <w:r w:rsidRPr="00736DC1">
        <w:rPr>
          <w:b/>
          <w:bCs/>
          <w:sz w:val="25"/>
          <w:szCs w:val="25"/>
        </w:rPr>
        <w:t>р.п</w:t>
      </w:r>
      <w:proofErr w:type="spellEnd"/>
      <w:r w:rsidRPr="00736DC1">
        <w:rPr>
          <w:b/>
          <w:bCs/>
          <w:sz w:val="25"/>
          <w:szCs w:val="25"/>
        </w:rPr>
        <w:t xml:space="preserve">. </w:t>
      </w:r>
      <w:r w:rsidRPr="00C56F0D">
        <w:rPr>
          <w:b/>
          <w:bCs/>
        </w:rPr>
        <w:t>Лотошино</w:t>
      </w:r>
      <w:r>
        <w:rPr>
          <w:b/>
          <w:bCs/>
        </w:rPr>
        <w:t xml:space="preserve"> Московской области</w:t>
      </w:r>
    </w:p>
    <w:p w14:paraId="5E1959A1" w14:textId="77777777" w:rsidR="00176AAA" w:rsidRPr="00E84EE4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____________ две тысячи восемнадцатого года</w:t>
      </w:r>
    </w:p>
    <w:p w14:paraId="0D9055C6" w14:textId="77777777" w:rsidR="00176AAA" w:rsidRPr="00736DC1" w:rsidRDefault="00176AAA" w:rsidP="00176AAA">
      <w:pPr>
        <w:autoSpaceDE w:val="0"/>
        <w:autoSpaceDN w:val="0"/>
        <w:adjustRightInd w:val="0"/>
        <w:ind w:left="-397" w:firstLine="708"/>
        <w:jc w:val="both"/>
      </w:pPr>
      <w:r w:rsidRPr="00736DC1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736DC1">
        <w:rPr>
          <w:color w:val="000000"/>
          <w:lang w:eastAsia="ru-RU"/>
        </w:rPr>
        <w:t> </w:t>
      </w:r>
      <w:r w:rsidRPr="00736DC1">
        <w:rPr>
          <w:b/>
          <w:bCs/>
          <w:color w:val="000000"/>
          <w:lang w:eastAsia="ru-RU"/>
        </w:rPr>
        <w:t>Московской области,</w:t>
      </w:r>
      <w:r w:rsidRPr="00736DC1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</w:t>
      </w:r>
      <w:proofErr w:type="spellStart"/>
      <w:r w:rsidRPr="00736DC1">
        <w:rPr>
          <w:color w:val="000000"/>
          <w:lang w:eastAsia="ru-RU"/>
        </w:rPr>
        <w:t>пос.Лотошино</w:t>
      </w:r>
      <w:proofErr w:type="spellEnd"/>
      <w:r w:rsidRPr="00736DC1">
        <w:rPr>
          <w:color w:val="000000"/>
          <w:lang w:eastAsia="ru-RU"/>
        </w:rPr>
        <w:t xml:space="preserve">, ул.1-ая </w:t>
      </w:r>
      <w:proofErr w:type="spellStart"/>
      <w:r w:rsidRPr="00736DC1">
        <w:rPr>
          <w:color w:val="000000"/>
          <w:lang w:eastAsia="ru-RU"/>
        </w:rPr>
        <w:t>Льнозаводская</w:t>
      </w:r>
      <w:proofErr w:type="spellEnd"/>
      <w:r w:rsidRPr="00736DC1">
        <w:rPr>
          <w:color w:val="000000"/>
          <w:lang w:eastAsia="ru-RU"/>
        </w:rPr>
        <w:t xml:space="preserve">, д.11, в лице Председателя </w:t>
      </w:r>
      <w:r>
        <w:rPr>
          <w:color w:val="000000"/>
          <w:lang w:eastAsia="ru-RU"/>
        </w:rPr>
        <w:t>Козловского Василия Яковлевича</w:t>
      </w:r>
      <w:r w:rsidRPr="00736DC1">
        <w:rPr>
          <w:color w:val="000000"/>
          <w:lang w:eastAsia="ru-RU"/>
        </w:rPr>
        <w:t xml:space="preserve">, действующего от имени муниципального образования Лотошинский 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</w:t>
      </w:r>
      <w:r>
        <w:rPr>
          <w:color w:val="000000"/>
          <w:lang w:eastAsia="ru-RU"/>
        </w:rPr>
        <w:t>___</w:t>
      </w:r>
      <w:r w:rsidRPr="00736DC1">
        <w:rPr>
          <w:color w:val="000000"/>
          <w:lang w:eastAsia="ru-RU"/>
        </w:rPr>
        <w:t>.0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 xml:space="preserve"> №</w:t>
      </w:r>
      <w:r>
        <w:rPr>
          <w:color w:val="000000"/>
          <w:lang w:eastAsia="ru-RU"/>
        </w:rPr>
        <w:t>____</w:t>
      </w:r>
      <w:r w:rsidRPr="00736DC1">
        <w:rPr>
          <w:color w:val="000000"/>
          <w:lang w:eastAsia="ru-RU"/>
        </w:rPr>
        <w:t xml:space="preserve"> «</w:t>
      </w:r>
      <w:r>
        <w:rPr>
          <w:color w:val="000000"/>
          <w:lang w:eastAsia="ru-RU"/>
        </w:rPr>
        <w:t>О проведении торгов</w:t>
      </w:r>
      <w:r w:rsidRPr="00736DC1">
        <w:rPr>
          <w:color w:val="000000"/>
          <w:lang w:eastAsia="ru-RU"/>
        </w:rPr>
        <w:t xml:space="preserve"> по продаже земельных участков»</w:t>
      </w:r>
      <w:r>
        <w:rPr>
          <w:color w:val="000000"/>
          <w:lang w:eastAsia="ru-RU"/>
        </w:rPr>
        <w:t xml:space="preserve">, </w:t>
      </w:r>
      <w:r w:rsidRPr="00736DC1">
        <w:rPr>
          <w:color w:val="000000"/>
          <w:lang w:eastAsia="ru-RU"/>
        </w:rPr>
        <w:t xml:space="preserve">именуемый в дальнейшем «Продавец», с одной стороны и </w:t>
      </w:r>
      <w:r w:rsidRPr="00736DC1">
        <w:rPr>
          <w:b/>
        </w:rPr>
        <w:t xml:space="preserve">ПОКУПАТЕЛЬ </w:t>
      </w:r>
      <w:r w:rsidRPr="00EB7E27">
        <w:rPr>
          <w:b/>
          <w:color w:val="000000"/>
          <w:lang w:eastAsia="ru-RU"/>
        </w:rPr>
        <w:t>граждан</w:t>
      </w:r>
      <w:r>
        <w:rPr>
          <w:b/>
          <w:color w:val="000000"/>
          <w:lang w:eastAsia="ru-RU"/>
        </w:rPr>
        <w:t>ин</w:t>
      </w:r>
      <w:r w:rsidRPr="00EB7E27">
        <w:rPr>
          <w:b/>
          <w:color w:val="000000"/>
          <w:lang w:eastAsia="ru-RU"/>
        </w:rPr>
        <w:t xml:space="preserve"> Российской Федерации </w:t>
      </w:r>
      <w:r>
        <w:rPr>
          <w:b/>
          <w:color w:val="000000"/>
          <w:lang w:eastAsia="ru-RU"/>
        </w:rPr>
        <w:t>_______</w:t>
      </w:r>
      <w:r>
        <w:rPr>
          <w:color w:val="000000"/>
          <w:lang w:eastAsia="ru-RU"/>
        </w:rPr>
        <w:t>, дата рождения: ______, место рождения: ________, пол: ______, паспорт ________, выдан _____ , код подразделения: _____, зарегистрированный по адресу: __________</w:t>
      </w:r>
      <w:r>
        <w:t>,</w:t>
      </w:r>
      <w:r w:rsidRPr="00736DC1">
        <w:rPr>
          <w:color w:val="000000"/>
          <w:lang w:eastAsia="ru-RU"/>
        </w:rPr>
        <w:t xml:space="preserve"> </w:t>
      </w:r>
      <w:r w:rsidRPr="00736DC1">
        <w:t>в дальнейшем именуемые «Стороны», на основании</w:t>
      </w:r>
      <w:r>
        <w:rPr>
          <w:color w:val="000000"/>
          <w:lang w:eastAsia="ru-RU"/>
        </w:rPr>
        <w:t xml:space="preserve"> </w:t>
      </w:r>
      <w:r>
        <w:rPr>
          <w:lang w:eastAsia="ru-RU"/>
        </w:rPr>
        <w:t>______________</w:t>
      </w:r>
      <w:r w:rsidRPr="00736DC1">
        <w:t>заключили настоящий Договор (далее - Договор) о нижеследующем.</w:t>
      </w:r>
    </w:p>
    <w:p w14:paraId="75375010" w14:textId="77777777" w:rsidR="00176AAA" w:rsidRPr="00736DC1" w:rsidRDefault="00176AAA" w:rsidP="00176AAA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1. Предмет Договора</w:t>
      </w:r>
    </w:p>
    <w:p w14:paraId="66076C6C" w14:textId="736EAC56" w:rsidR="00176AAA" w:rsidRDefault="00176AAA" w:rsidP="00176AAA">
      <w:pPr>
        <w:autoSpaceDE w:val="0"/>
        <w:autoSpaceDN w:val="0"/>
        <w:adjustRightInd w:val="0"/>
        <w:ind w:left="-397" w:firstLine="708"/>
        <w:jc w:val="both"/>
        <w:rPr>
          <w:lang w:eastAsia="ru-RU"/>
        </w:rPr>
      </w:pPr>
      <w:r w:rsidRPr="00736DC1">
        <w:t xml:space="preserve"> 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</w:t>
      </w:r>
      <w:r w:rsidR="001F0859">
        <w:br/>
      </w:r>
      <w:r>
        <w:t xml:space="preserve">1090 </w:t>
      </w:r>
      <w:proofErr w:type="spellStart"/>
      <w:r w:rsidRPr="00736DC1">
        <w:rPr>
          <w:bCs/>
          <w:color w:val="000000"/>
          <w:lang w:eastAsia="ru-RU"/>
        </w:rPr>
        <w:t>кв.м</w:t>
      </w:r>
      <w:proofErr w:type="spellEnd"/>
      <w:r w:rsidRPr="00736DC1">
        <w:t xml:space="preserve">, категория земель земли населенных пунктов, с кадастровым номером </w:t>
      </w:r>
      <w:r>
        <w:rPr>
          <w:lang w:eastAsia="ru-RU"/>
        </w:rPr>
        <w:t xml:space="preserve">50:02:0040304:364 </w:t>
      </w:r>
      <w:r w:rsidRPr="00736DC1">
        <w:t xml:space="preserve">в границах, указанных в </w:t>
      </w:r>
      <w:r>
        <w:t xml:space="preserve">Выписке из Единого государственного реестра недвижимости об основных характеристиках и зарегистрированных правах на объект недвижимости, </w:t>
      </w:r>
      <w:r w:rsidRPr="00736DC1">
        <w:t xml:space="preserve"> расположенный</w:t>
      </w:r>
      <w:r>
        <w:t xml:space="preserve"> по адресу:</w:t>
      </w:r>
      <w:r w:rsidRPr="00736DC1">
        <w:rPr>
          <w:color w:val="000000"/>
          <w:lang w:eastAsia="ru-RU"/>
        </w:rPr>
        <w:t xml:space="preserve"> </w:t>
      </w:r>
      <w:r>
        <w:t xml:space="preserve">Московская область, Лотошинский район, сельское поселение </w:t>
      </w:r>
      <w:proofErr w:type="spellStart"/>
      <w:r>
        <w:t>Ошейкинское</w:t>
      </w:r>
      <w:proofErr w:type="spellEnd"/>
      <w:r>
        <w:t xml:space="preserve">, </w:t>
      </w:r>
      <w:proofErr w:type="spellStart"/>
      <w:r>
        <w:t>д.Сологино</w:t>
      </w:r>
      <w:proofErr w:type="spellEnd"/>
      <w:r>
        <w:rPr>
          <w:lang w:eastAsia="ru-RU"/>
        </w:rPr>
        <w:t xml:space="preserve">, </w:t>
      </w:r>
      <w:r>
        <w:t>разрешенное использование</w:t>
      </w:r>
      <w:r w:rsidRPr="00736DC1">
        <w:t xml:space="preserve">: </w:t>
      </w:r>
      <w:r>
        <w:rPr>
          <w:lang w:eastAsia="ru-RU"/>
        </w:rPr>
        <w:t>для ведения личного подсобного хозяйства.</w:t>
      </w:r>
    </w:p>
    <w:p w14:paraId="45D759C1" w14:textId="77777777" w:rsidR="00176AAA" w:rsidRPr="00736DC1" w:rsidRDefault="00176AAA" w:rsidP="00176AAA">
      <w:pPr>
        <w:autoSpaceDE w:val="0"/>
        <w:autoSpaceDN w:val="0"/>
        <w:adjustRightInd w:val="0"/>
        <w:ind w:left="-397"/>
        <w:jc w:val="both"/>
      </w:pPr>
      <w:r>
        <w:t xml:space="preserve">            </w:t>
      </w:r>
      <w:r w:rsidRPr="00736DC1">
        <w:t xml:space="preserve"> 1.2. Земельный участок из земель, государственная собственность на которые не разграничена.</w:t>
      </w:r>
    </w:p>
    <w:p w14:paraId="719B17E1" w14:textId="77777777" w:rsidR="00176AAA" w:rsidRDefault="00176AAA" w:rsidP="00176AAA">
      <w:pPr>
        <w:autoSpaceDE w:val="0"/>
        <w:autoSpaceDN w:val="0"/>
        <w:adjustRightInd w:val="0"/>
        <w:ind w:left="-397" w:firstLine="708"/>
        <w:jc w:val="both"/>
      </w:pPr>
      <w:r w:rsidRPr="00736DC1">
        <w:t xml:space="preserve"> 1.3. На земельном участке отсутствуют объекты недвижимого имущества.</w:t>
      </w:r>
    </w:p>
    <w:p w14:paraId="65EFF99D" w14:textId="77777777" w:rsidR="00176AAA" w:rsidRPr="00E84EE4" w:rsidRDefault="00176AAA" w:rsidP="00176AAA">
      <w:pPr>
        <w:autoSpaceDE w:val="0"/>
        <w:autoSpaceDN w:val="0"/>
        <w:adjustRightInd w:val="0"/>
        <w:ind w:left="-397" w:firstLine="708"/>
        <w:jc w:val="both"/>
      </w:pPr>
    </w:p>
    <w:p w14:paraId="4247E503" w14:textId="77777777" w:rsidR="00176AAA" w:rsidRDefault="00176AAA" w:rsidP="00176AAA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2. Цена Договора и порядок расчетов</w:t>
      </w:r>
    </w:p>
    <w:p w14:paraId="5B2969EC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 xml:space="preserve">2.1. Цена Участка установлена в соответствии с </w:t>
      </w:r>
      <w:r w:rsidRPr="00D47751">
        <w:rPr>
          <w:lang w:eastAsia="ru-RU"/>
        </w:rPr>
        <w:t>Протоколом</w:t>
      </w:r>
      <w:r w:rsidRPr="00746A2D">
        <w:rPr>
          <w:color w:val="FF0000"/>
          <w:lang w:eastAsia="ru-RU"/>
        </w:rPr>
        <w:t xml:space="preserve"> </w:t>
      </w:r>
      <w:r w:rsidRPr="00D20324">
        <w:rPr>
          <w:lang w:eastAsia="ru-RU"/>
        </w:rPr>
        <w:t>________ от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 xml:space="preserve">8 </w:t>
      </w:r>
      <w:r w:rsidRPr="00736DC1">
        <w:t xml:space="preserve">по продаже земельного участка в собственность, назначенного на </w:t>
      </w:r>
      <w:r>
        <w:t>___</w:t>
      </w:r>
      <w:r w:rsidRPr="00736DC1">
        <w:t>.</w:t>
      </w:r>
      <w:r>
        <w:t>__</w:t>
      </w:r>
      <w:r w:rsidRPr="00736DC1">
        <w:t>.201</w:t>
      </w:r>
      <w:r>
        <w:t>8</w:t>
      </w:r>
      <w:r w:rsidRPr="00736DC1">
        <w:rPr>
          <w:bCs/>
        </w:rPr>
        <w:t xml:space="preserve"> и</w:t>
      </w:r>
      <w:r>
        <w:rPr>
          <w:bCs/>
        </w:rPr>
        <w:t xml:space="preserve"> составляет</w:t>
      </w:r>
      <w:r w:rsidRPr="00736DC1">
        <w:rPr>
          <w:bCs/>
        </w:rPr>
        <w:t xml:space="preserve"> </w:t>
      </w:r>
      <w:r>
        <w:rPr>
          <w:bCs/>
          <w:lang w:eastAsia="ru-RU"/>
        </w:rPr>
        <w:t>_________</w:t>
      </w:r>
      <w:r w:rsidRPr="0061754B">
        <w:rPr>
          <w:lang w:eastAsia="ru-RU"/>
        </w:rPr>
        <w:t xml:space="preserve"> (</w:t>
      </w:r>
      <w:r>
        <w:rPr>
          <w:lang w:eastAsia="ru-RU"/>
        </w:rPr>
        <w:t>__________</w:t>
      </w:r>
      <w:r w:rsidRPr="0061754B">
        <w:rPr>
          <w:lang w:eastAsia="ru-RU"/>
        </w:rPr>
        <w:t>) рублей</w:t>
      </w:r>
      <w:r w:rsidRPr="00736DC1">
        <w:rPr>
          <w:bCs/>
        </w:rPr>
        <w:t>.</w:t>
      </w:r>
    </w:p>
    <w:p w14:paraId="5ED167A9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2.2. Оплата Участка осуществляется Покупателем путем перечисления денежных</w:t>
      </w:r>
      <w:r>
        <w:rPr>
          <w:bCs/>
        </w:rPr>
        <w:t xml:space="preserve"> </w:t>
      </w:r>
      <w:r w:rsidRPr="00736DC1">
        <w:rPr>
          <w:bCs/>
        </w:rPr>
        <w:t>средств в размере, указанном в пункте 2.1 настоящего Договора, на бюджетный счет:</w:t>
      </w:r>
      <w:r w:rsidRPr="00736DC1">
        <w:t xml:space="preserve"> р/счёт 40101810600000010102, ИНН 5071000</w:t>
      </w:r>
      <w:r>
        <w:t>888</w:t>
      </w:r>
      <w:r w:rsidRPr="00736DC1">
        <w:t xml:space="preserve">, КПП 507101001, БИК </w:t>
      </w:r>
      <w:r>
        <w:t>__________</w:t>
      </w:r>
      <w:r w:rsidRPr="00736DC1">
        <w:t xml:space="preserve">, банк получателя - </w:t>
      </w:r>
      <w:r>
        <w:t>_________________</w:t>
      </w:r>
      <w:r w:rsidRPr="00736DC1">
        <w:t xml:space="preserve">, ОКТМО </w:t>
      </w:r>
      <w:r>
        <w:t>_______________</w:t>
      </w:r>
      <w:r w:rsidRPr="00736DC1">
        <w:t xml:space="preserve">, КБК </w:t>
      </w:r>
      <w:r>
        <w:t>____________</w:t>
      </w:r>
      <w:r w:rsidRPr="00736DC1">
        <w:t>.</w:t>
      </w:r>
    </w:p>
    <w:p w14:paraId="2282B1F0" w14:textId="77777777" w:rsidR="00176AAA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Датой оплаты Участка считается дата списания денежных средств со счета плательщика (</w:t>
      </w:r>
      <w:r w:rsidRPr="00BC368D">
        <w:rPr>
          <w:bCs/>
        </w:rPr>
        <w:t xml:space="preserve">внесения наличных средств гражданами через банк) </w:t>
      </w:r>
      <w:r w:rsidRPr="00736DC1">
        <w:rPr>
          <w:bCs/>
        </w:rPr>
        <w:t>для зачисления средств на счет, указанный в пункте 2.2 настоящего Договора.</w:t>
      </w:r>
    </w:p>
    <w:p w14:paraId="0AF0FB1D" w14:textId="77777777" w:rsidR="00176AAA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2.3. Оплата производится в полном объеме не позднее 60 календарных дней со дня подписания настоящего Договора.</w:t>
      </w:r>
    </w:p>
    <w:p w14:paraId="59DE407B" w14:textId="77777777" w:rsidR="00176AAA" w:rsidRPr="00BC368D" w:rsidRDefault="00176AAA" w:rsidP="00B7457F">
      <w:pPr>
        <w:autoSpaceDE w:val="0"/>
        <w:autoSpaceDN w:val="0"/>
        <w:adjustRightInd w:val="0"/>
        <w:ind w:left="-397" w:right="-397" w:firstLine="567"/>
        <w:jc w:val="both"/>
        <w:rPr>
          <w:bCs/>
        </w:rPr>
      </w:pPr>
    </w:p>
    <w:p w14:paraId="3E5C8A52" w14:textId="77777777" w:rsidR="00176AAA" w:rsidRPr="00736DC1" w:rsidRDefault="00176AAA" w:rsidP="00B7457F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3. Передача Участка и переход права собственности на Участок</w:t>
      </w:r>
    </w:p>
    <w:p w14:paraId="7F334B3F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6DDA9975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  <w:i/>
          <w:iCs/>
        </w:rPr>
      </w:pPr>
      <w:r w:rsidRPr="00736DC1">
        <w:rPr>
          <w:bCs/>
        </w:rPr>
        <w:t>3.2. Участок считается переданным Продавцом и принятым Покупателем с даты подписания акта приема-передачи</w:t>
      </w:r>
      <w:r w:rsidRPr="00736DC1">
        <w:rPr>
          <w:bCs/>
          <w:i/>
          <w:iCs/>
        </w:rPr>
        <w:t>.</w:t>
      </w:r>
    </w:p>
    <w:p w14:paraId="763E1B28" w14:textId="77777777" w:rsidR="00176AAA" w:rsidRPr="00736DC1" w:rsidRDefault="00176AAA" w:rsidP="00B7457F">
      <w:pPr>
        <w:autoSpaceDE w:val="0"/>
        <w:autoSpaceDN w:val="0"/>
        <w:adjustRightInd w:val="0"/>
        <w:ind w:left="-397"/>
        <w:jc w:val="both"/>
        <w:rPr>
          <w:bCs/>
          <w:i/>
          <w:iCs/>
        </w:rPr>
      </w:pPr>
    </w:p>
    <w:p w14:paraId="47A4BEE6" w14:textId="77777777" w:rsidR="00176AAA" w:rsidRPr="00736DC1" w:rsidRDefault="00176AAA" w:rsidP="00B7457F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4. Обязанности Сторон</w:t>
      </w:r>
    </w:p>
    <w:p w14:paraId="163C50A7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4.1. Покупатель обязуется:</w:t>
      </w:r>
    </w:p>
    <w:p w14:paraId="22EEDB01" w14:textId="77777777" w:rsidR="00176AAA" w:rsidRPr="00736DC1" w:rsidRDefault="00176AAA" w:rsidP="00B7457F">
      <w:pPr>
        <w:autoSpaceDE w:val="0"/>
        <w:autoSpaceDN w:val="0"/>
        <w:adjustRightInd w:val="0"/>
        <w:ind w:left="-397" w:firstLine="851"/>
        <w:jc w:val="both"/>
        <w:rPr>
          <w:bCs/>
        </w:rPr>
      </w:pPr>
      <w:r w:rsidRPr="00736DC1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40548204" w14:textId="77777777" w:rsidR="00176AAA" w:rsidRDefault="00176AAA" w:rsidP="00B7457F">
      <w:pPr>
        <w:autoSpaceDE w:val="0"/>
        <w:autoSpaceDN w:val="0"/>
        <w:adjustRightInd w:val="0"/>
        <w:ind w:left="-397" w:firstLine="851"/>
        <w:jc w:val="both"/>
        <w:rPr>
          <w:bCs/>
        </w:rPr>
      </w:pPr>
      <w:r w:rsidRPr="00736DC1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недвижимо</w:t>
      </w:r>
      <w:r>
        <w:rPr>
          <w:bCs/>
        </w:rPr>
        <w:t>сти.</w:t>
      </w:r>
    </w:p>
    <w:p w14:paraId="050CA654" w14:textId="77777777" w:rsidR="00176AAA" w:rsidRPr="00736DC1" w:rsidRDefault="00176AAA" w:rsidP="00B7457F">
      <w:pPr>
        <w:autoSpaceDE w:val="0"/>
        <w:autoSpaceDN w:val="0"/>
        <w:adjustRightInd w:val="0"/>
        <w:ind w:left="-397" w:firstLine="851"/>
        <w:jc w:val="both"/>
        <w:rPr>
          <w:bCs/>
        </w:rPr>
      </w:pPr>
      <w:r>
        <w:rPr>
          <w:bCs/>
        </w:rPr>
        <w:t xml:space="preserve">4.1.3. </w:t>
      </w:r>
      <w:r w:rsidRPr="00FC3931">
        <w:rPr>
          <w:bCs/>
        </w:rPr>
        <w:t>В течение 7 (семи) календарных дней после полной оплаты стоимости Участка представить Продавцу до</w:t>
      </w:r>
      <w:r>
        <w:rPr>
          <w:bCs/>
        </w:rPr>
        <w:t>кументы, подтверждающие оплату.</w:t>
      </w:r>
    </w:p>
    <w:p w14:paraId="515593F2" w14:textId="77777777" w:rsidR="00176AAA" w:rsidRPr="00736DC1" w:rsidRDefault="00176AAA" w:rsidP="00B7457F">
      <w:pPr>
        <w:autoSpaceDE w:val="0"/>
        <w:autoSpaceDN w:val="0"/>
        <w:adjustRightInd w:val="0"/>
        <w:ind w:left="-397" w:firstLine="851"/>
        <w:jc w:val="both"/>
        <w:rPr>
          <w:bCs/>
        </w:rPr>
      </w:pPr>
      <w:r>
        <w:rPr>
          <w:bCs/>
        </w:rPr>
        <w:t>4.1.4</w:t>
      </w:r>
      <w:r w:rsidRPr="00736DC1">
        <w:rPr>
          <w:bCs/>
        </w:rPr>
        <w:t xml:space="preserve">. В течение 7 (семи) календарных дней с даты получения </w:t>
      </w:r>
      <w:r>
        <w:rPr>
          <w:bCs/>
        </w:rPr>
        <w:t>выписки из Единого государственного реестра недвижимости</w:t>
      </w:r>
      <w:r w:rsidRPr="00736DC1">
        <w:rPr>
          <w:bCs/>
        </w:rPr>
        <w:t xml:space="preserve"> о регистрации права собственности Покупателя на Участок направить Продавцу копию указанно</w:t>
      </w:r>
      <w:r>
        <w:rPr>
          <w:bCs/>
        </w:rPr>
        <w:t>й</w:t>
      </w:r>
      <w:r w:rsidRPr="00736DC1">
        <w:rPr>
          <w:bCs/>
        </w:rPr>
        <w:t xml:space="preserve"> </w:t>
      </w:r>
      <w:r>
        <w:rPr>
          <w:bCs/>
        </w:rPr>
        <w:t>выписки</w:t>
      </w:r>
      <w:r w:rsidRPr="00736DC1">
        <w:rPr>
          <w:bCs/>
        </w:rPr>
        <w:t>.</w:t>
      </w:r>
    </w:p>
    <w:p w14:paraId="5B1983ED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4.2. Продавец обязуется:</w:t>
      </w:r>
    </w:p>
    <w:p w14:paraId="7CE71334" w14:textId="77777777" w:rsidR="00176AAA" w:rsidRPr="00736DC1" w:rsidRDefault="00176AAA" w:rsidP="00B7457F">
      <w:pPr>
        <w:autoSpaceDE w:val="0"/>
        <w:autoSpaceDN w:val="0"/>
        <w:adjustRightInd w:val="0"/>
        <w:ind w:left="-397" w:firstLine="851"/>
        <w:jc w:val="both"/>
        <w:rPr>
          <w:bCs/>
        </w:rPr>
      </w:pPr>
      <w:r w:rsidRPr="00736DC1">
        <w:rPr>
          <w:bCs/>
        </w:rPr>
        <w:t>4.2.1. В течение 7 (семи) календарных</w:t>
      </w:r>
      <w:r>
        <w:rPr>
          <w:bCs/>
        </w:rPr>
        <w:t xml:space="preserve"> дней со дня получения документа</w:t>
      </w:r>
      <w:r w:rsidRPr="00736DC1">
        <w:rPr>
          <w:bCs/>
        </w:rPr>
        <w:t xml:space="preserve">, </w:t>
      </w:r>
      <w:r>
        <w:rPr>
          <w:bCs/>
        </w:rPr>
        <w:t>указанного в п. 4.1.3</w:t>
      </w:r>
      <w:r w:rsidRPr="00736DC1">
        <w:rPr>
          <w:bCs/>
        </w:rPr>
        <w:t xml:space="preserve">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47D8B89D" w14:textId="77777777" w:rsidR="00176AAA" w:rsidRPr="00736DC1" w:rsidRDefault="00176AAA" w:rsidP="00B7457F">
      <w:pPr>
        <w:autoSpaceDE w:val="0"/>
        <w:autoSpaceDN w:val="0"/>
        <w:adjustRightInd w:val="0"/>
        <w:ind w:left="-397" w:firstLine="708"/>
        <w:jc w:val="both"/>
        <w:rPr>
          <w:bCs/>
        </w:rPr>
      </w:pPr>
      <w:r w:rsidRPr="00736DC1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602F294A" w14:textId="77777777" w:rsidR="00176AAA" w:rsidRPr="00736DC1" w:rsidRDefault="00176AAA" w:rsidP="00B7457F">
      <w:pPr>
        <w:autoSpaceDE w:val="0"/>
        <w:autoSpaceDN w:val="0"/>
        <w:adjustRightInd w:val="0"/>
        <w:ind w:left="-397" w:firstLine="708"/>
        <w:jc w:val="both"/>
        <w:rPr>
          <w:bCs/>
        </w:rPr>
      </w:pPr>
      <w:r w:rsidRPr="00736DC1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C4FD5F3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6DCF8B7D" w14:textId="77777777" w:rsidR="00176AAA" w:rsidRPr="00736DC1" w:rsidRDefault="00176AAA" w:rsidP="00B7457F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5. Ответственность Сторон</w:t>
      </w:r>
    </w:p>
    <w:p w14:paraId="4E272DCD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5014E0D2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5.2. В случае нарушения установленного пунктом 2.3 настоящего Договора срока</w:t>
      </w:r>
    </w:p>
    <w:p w14:paraId="4C01BFD7" w14:textId="77777777" w:rsidR="00176AAA" w:rsidRPr="00736DC1" w:rsidRDefault="00176AAA" w:rsidP="00B7457F">
      <w:pPr>
        <w:autoSpaceDE w:val="0"/>
        <w:autoSpaceDN w:val="0"/>
        <w:adjustRightInd w:val="0"/>
        <w:ind w:left="-397"/>
        <w:jc w:val="both"/>
        <w:rPr>
          <w:bCs/>
        </w:rPr>
      </w:pPr>
      <w:r w:rsidRPr="00736DC1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736DC1">
        <w:rPr>
          <w:bCs/>
          <w:color w:val="FF0000"/>
        </w:rPr>
        <w:t xml:space="preserve"> </w:t>
      </w:r>
      <w:r w:rsidRPr="00736DC1">
        <w:rPr>
          <w:bCs/>
        </w:rPr>
        <w:t>денежного обязательства, от неуплаченной суммы за каждый календарный день просрочки.</w:t>
      </w:r>
    </w:p>
    <w:p w14:paraId="7A2975FE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23A077C7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5.4. Расторжение настоящего Договора не освобождает Покупателя от уплаты</w:t>
      </w:r>
    </w:p>
    <w:p w14:paraId="5E1FD359" w14:textId="77777777" w:rsidR="00176AAA" w:rsidRPr="00736DC1" w:rsidRDefault="00176AAA" w:rsidP="00B7457F">
      <w:pPr>
        <w:autoSpaceDE w:val="0"/>
        <w:autoSpaceDN w:val="0"/>
        <w:adjustRightInd w:val="0"/>
        <w:ind w:left="-397"/>
        <w:jc w:val="both"/>
        <w:rPr>
          <w:bCs/>
        </w:rPr>
      </w:pPr>
      <w:r w:rsidRPr="00736DC1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05FBF72B" w14:textId="77777777" w:rsidR="00176AAA" w:rsidRPr="00736DC1" w:rsidRDefault="00176AAA" w:rsidP="00B7457F">
      <w:pPr>
        <w:autoSpaceDE w:val="0"/>
        <w:autoSpaceDN w:val="0"/>
        <w:adjustRightInd w:val="0"/>
        <w:ind w:left="-397"/>
        <w:jc w:val="both"/>
        <w:rPr>
          <w:bCs/>
        </w:rPr>
      </w:pPr>
    </w:p>
    <w:p w14:paraId="2E45ED6F" w14:textId="77777777" w:rsidR="00176AAA" w:rsidRPr="00736DC1" w:rsidRDefault="00176AAA" w:rsidP="00B7457F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6. Рассмотрение споров</w:t>
      </w:r>
    </w:p>
    <w:p w14:paraId="4BB299BC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6.</w:t>
      </w:r>
      <w:r>
        <w:rPr>
          <w:bCs/>
        </w:rPr>
        <w:t>1. Настоящий Договор считается з</w:t>
      </w:r>
      <w:r w:rsidRPr="00736DC1">
        <w:rPr>
          <w:bCs/>
        </w:rPr>
        <w:t>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DC0960B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0048E82F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05B74D80" w14:textId="77777777" w:rsidR="00176AAA" w:rsidRPr="00736DC1" w:rsidRDefault="00176AAA" w:rsidP="00B7457F">
      <w:pPr>
        <w:autoSpaceDE w:val="0"/>
        <w:autoSpaceDN w:val="0"/>
        <w:adjustRightInd w:val="0"/>
        <w:ind w:left="-397"/>
        <w:jc w:val="both"/>
        <w:rPr>
          <w:bCs/>
        </w:rPr>
      </w:pPr>
    </w:p>
    <w:p w14:paraId="6424E48E" w14:textId="77777777" w:rsidR="00176AAA" w:rsidRPr="00CF606F" w:rsidRDefault="00176AAA" w:rsidP="00B7457F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7. Обременения Участка</w:t>
      </w:r>
    </w:p>
    <w:p w14:paraId="76610DF4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046131F2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7.2. Участок, приобретаемый в собственность Покупателем, в соответствии с кадаст</w:t>
      </w:r>
      <w:r>
        <w:rPr>
          <w:bCs/>
        </w:rPr>
        <w:t>ровым паспортом Участка не имеет обременений</w:t>
      </w:r>
      <w:r w:rsidRPr="00736DC1">
        <w:rPr>
          <w:bCs/>
        </w:rPr>
        <w:t xml:space="preserve"> и ограничени</w:t>
      </w:r>
      <w:r>
        <w:rPr>
          <w:bCs/>
        </w:rPr>
        <w:t>й в использовании.</w:t>
      </w:r>
    </w:p>
    <w:p w14:paraId="1FC5BE66" w14:textId="77777777" w:rsidR="00176AAA" w:rsidRDefault="00176AAA" w:rsidP="00B7457F">
      <w:pPr>
        <w:autoSpaceDE w:val="0"/>
        <w:autoSpaceDN w:val="0"/>
        <w:adjustRightInd w:val="0"/>
        <w:ind w:left="-397"/>
        <w:jc w:val="center"/>
        <w:rPr>
          <w:b/>
          <w:bCs/>
        </w:rPr>
      </w:pPr>
    </w:p>
    <w:p w14:paraId="00260C5A" w14:textId="77777777" w:rsidR="00176AAA" w:rsidRPr="00CF606F" w:rsidRDefault="00176AAA" w:rsidP="00B7457F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8. Особые условия Договора</w:t>
      </w:r>
    </w:p>
    <w:p w14:paraId="4EB47C23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7D0B2154" w14:textId="77777777" w:rsidR="00176AAA" w:rsidRPr="00736DC1" w:rsidRDefault="00176AAA" w:rsidP="00B7457F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8.2. Настоящий Договор составлен в 3 (трех) экземплярах, имеющих одинаковую</w:t>
      </w:r>
    </w:p>
    <w:p w14:paraId="2F0AA135" w14:textId="77777777" w:rsidR="00176AAA" w:rsidRPr="00736DC1" w:rsidRDefault="00176AAA" w:rsidP="00B7457F">
      <w:pPr>
        <w:autoSpaceDE w:val="0"/>
        <w:autoSpaceDN w:val="0"/>
        <w:adjustRightInd w:val="0"/>
        <w:ind w:left="-397"/>
        <w:jc w:val="both"/>
        <w:rPr>
          <w:bCs/>
        </w:rPr>
      </w:pPr>
      <w:r w:rsidRPr="00736DC1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5D73450" w14:textId="77777777" w:rsidR="00176AAA" w:rsidRDefault="00176AAA" w:rsidP="00176AAA">
      <w:pPr>
        <w:autoSpaceDE w:val="0"/>
        <w:autoSpaceDN w:val="0"/>
        <w:adjustRightInd w:val="0"/>
        <w:rPr>
          <w:b/>
          <w:bCs/>
        </w:rPr>
      </w:pPr>
    </w:p>
    <w:p w14:paraId="6BFEB488" w14:textId="77777777" w:rsidR="00176AAA" w:rsidRPr="00B90A7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9</w:t>
      </w:r>
      <w:r w:rsidRPr="00B90A7A">
        <w:rPr>
          <w:b/>
          <w:bCs/>
        </w:rPr>
        <w:t>. Реквизиты Сторон</w:t>
      </w:r>
    </w:p>
    <w:p w14:paraId="2560AC96" w14:textId="77777777" w:rsidR="00176AA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7FB1D6A" wp14:editId="67A428CC">
                <wp:simplePos x="0" y="0"/>
                <wp:positionH relativeFrom="column">
                  <wp:posOffset>-118027</wp:posOffset>
                </wp:positionH>
                <wp:positionV relativeFrom="paragraph">
                  <wp:posOffset>170760</wp:posOffset>
                </wp:positionV>
                <wp:extent cx="2877820" cy="2488758"/>
                <wp:effectExtent l="0" t="0" r="0" b="6985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7820" cy="248875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C125A2" w14:textId="77777777" w:rsidR="00176AAA" w:rsidRDefault="00176AAA" w:rsidP="00176AAA">
                            <w:pPr>
                              <w:jc w:val="both"/>
                              <w:rPr>
                                <w:bCs/>
                              </w:rPr>
                            </w:pPr>
                            <w:permStart w:id="664149591" w:edGrp="everyone"/>
                            <w:r>
                              <w:rPr>
                                <w:bCs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3CCDA4A6" w14:textId="77777777" w:rsidR="00176AAA" w:rsidRDefault="00176AAA" w:rsidP="00176AAA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Юридический адрес:</w:t>
                            </w:r>
                            <w:r>
                              <w:rPr>
                                <w:bCs/>
                              </w:rPr>
                              <w:t xml:space="preserve"> 143800, Московская область,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 xml:space="preserve">. Лотошино, ул.1-ая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Льнозаводская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>, д.11.</w:t>
                            </w:r>
                          </w:p>
                          <w:p w14:paraId="38324441" w14:textId="77777777" w:rsidR="00176AAA" w:rsidRDefault="00176AAA" w:rsidP="00176AAA">
                            <w:pPr>
                              <w:jc w:val="both"/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143800, Московская область, Лотошинский район,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 xml:space="preserve">. Лотошино,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ул.Центральная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>, д.18.</w:t>
                            </w:r>
                          </w:p>
                          <w:p w14:paraId="7B71442E" w14:textId="77777777" w:rsidR="00176AAA" w:rsidRDefault="00176AAA" w:rsidP="00176AAA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Банковские реквизиты:</w:t>
                            </w:r>
                          </w:p>
                          <w:p w14:paraId="43519F5B" w14:textId="77777777" w:rsidR="00176AAA" w:rsidRDefault="00176AAA" w:rsidP="00176AAA">
                            <w:pPr>
                              <w:jc w:val="both"/>
                              <w:rPr>
                                <w:u w:val="single"/>
                                <w:lang w:eastAsia="ru-RU"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ИНН  </w:t>
                            </w:r>
                            <w:r w:rsidRPr="00B90A7A">
                              <w:rPr>
                                <w:u w:val="single"/>
                                <w:lang w:eastAsia="ru-RU"/>
                              </w:rPr>
                              <w:t>5071000888</w:t>
                            </w:r>
                          </w:p>
                          <w:p w14:paraId="2D5B4FA2" w14:textId="77777777" w:rsidR="00176AAA" w:rsidRDefault="00176AAA" w:rsidP="00176AAA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КПП  </w:t>
                            </w:r>
                            <w:r w:rsidRPr="00B90A7A">
                              <w:rPr>
                                <w:u w:val="single"/>
                                <w:lang w:eastAsia="ru-RU"/>
                              </w:rPr>
                              <w:t>507101001</w:t>
                            </w:r>
                          </w:p>
                          <w:permEnd w:id="664149591"/>
                          <w:p w14:paraId="230AD112" w14:textId="77777777" w:rsidR="00176AAA" w:rsidRDefault="00176AAA" w:rsidP="00176AAA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left:0;text-align:left;margin-left:-9.3pt;margin-top:13.45pt;width:226.6pt;height:195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" stroked="f">
                <v:textbox>
                  <w:txbxContent>
                    <w:p w14:paraId="70C125A2" w14:textId="77777777" w:rsidR="00176AAA" w:rsidRDefault="00176AAA" w:rsidP="00176AAA">
                      <w:pPr>
                        <w:jc w:val="both"/>
                        <w:rPr>
                          <w:bCs/>
                        </w:rPr>
                      </w:pPr>
                      <w:permStart w:id="664149591" w:edGrp="everyone"/>
                      <w:r>
                        <w:rPr>
                          <w:bCs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3CCDA4A6" w14:textId="77777777" w:rsidR="00176AAA" w:rsidRDefault="00176AAA" w:rsidP="00176AAA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Юридический адрес:</w:t>
                      </w:r>
                      <w:r>
                        <w:rPr>
                          <w:bCs/>
                        </w:rPr>
                        <w:t xml:space="preserve"> 143800, Московская область, </w:t>
                      </w:r>
                      <w:proofErr w:type="spellStart"/>
                      <w:r>
                        <w:rPr>
                          <w:bCs/>
                        </w:rPr>
                        <w:t>р.п</w:t>
                      </w:r>
                      <w:proofErr w:type="spellEnd"/>
                      <w:r>
                        <w:rPr>
                          <w:bCs/>
                        </w:rPr>
                        <w:t xml:space="preserve">. Лотошино, ул.1-ая </w:t>
                      </w:r>
                      <w:proofErr w:type="spellStart"/>
                      <w:r>
                        <w:rPr>
                          <w:bCs/>
                        </w:rPr>
                        <w:t>Льнозаводская</w:t>
                      </w:r>
                      <w:proofErr w:type="spellEnd"/>
                      <w:r>
                        <w:rPr>
                          <w:bCs/>
                        </w:rPr>
                        <w:t>, д.11.</w:t>
                      </w:r>
                    </w:p>
                    <w:p w14:paraId="38324441" w14:textId="77777777" w:rsidR="00176AAA" w:rsidRDefault="00176AAA" w:rsidP="00176AAA">
                      <w:pPr>
                        <w:jc w:val="both"/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 xml:space="preserve">Почтовый адрес: 143800, Московская область, Лотошинский район, </w:t>
                      </w:r>
                      <w:proofErr w:type="spellStart"/>
                      <w:r>
                        <w:rPr>
                          <w:bCs/>
                        </w:rPr>
                        <w:t>р.п</w:t>
                      </w:r>
                      <w:proofErr w:type="spellEnd"/>
                      <w:r>
                        <w:rPr>
                          <w:bCs/>
                        </w:rPr>
                        <w:t xml:space="preserve">. Лотошино, </w:t>
                      </w:r>
                      <w:proofErr w:type="spellStart"/>
                      <w:r>
                        <w:rPr>
                          <w:bCs/>
                        </w:rPr>
                        <w:t>ул.Центральная</w:t>
                      </w:r>
                      <w:proofErr w:type="spellEnd"/>
                      <w:r>
                        <w:rPr>
                          <w:bCs/>
                        </w:rPr>
                        <w:t>, д.18.</w:t>
                      </w:r>
                    </w:p>
                    <w:p w14:paraId="7B71442E" w14:textId="77777777" w:rsidR="00176AAA" w:rsidRDefault="00176AAA" w:rsidP="00176AAA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Банковские реквизиты:</w:t>
                      </w:r>
                    </w:p>
                    <w:p w14:paraId="43519F5B" w14:textId="77777777" w:rsidR="00176AAA" w:rsidRDefault="00176AAA" w:rsidP="00176AAA">
                      <w:pPr>
                        <w:jc w:val="both"/>
                        <w:rPr>
                          <w:u w:val="single"/>
                          <w:lang w:eastAsia="ru-RU"/>
                        </w:rPr>
                      </w:pPr>
                      <w:r w:rsidRPr="00B90A7A">
                        <w:rPr>
                          <w:bCs/>
                        </w:rPr>
                        <w:t xml:space="preserve">ИНН  </w:t>
                      </w:r>
                      <w:r w:rsidRPr="00B90A7A">
                        <w:rPr>
                          <w:u w:val="single"/>
                          <w:lang w:eastAsia="ru-RU"/>
                        </w:rPr>
                        <w:t>5071000888</w:t>
                      </w:r>
                    </w:p>
                    <w:p w14:paraId="2D5B4FA2" w14:textId="77777777" w:rsidR="00176AAA" w:rsidRDefault="00176AAA" w:rsidP="00176AAA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 xml:space="preserve">КПП  </w:t>
                      </w:r>
                      <w:r w:rsidRPr="00B90A7A">
                        <w:rPr>
                          <w:u w:val="single"/>
                          <w:lang w:eastAsia="ru-RU"/>
                        </w:rPr>
                        <w:t>507101001</w:t>
                      </w:r>
                    </w:p>
                    <w:permEnd w:id="664149591"/>
                    <w:p w14:paraId="230AD112" w14:textId="77777777" w:rsidR="00176AAA" w:rsidRDefault="00176AAA" w:rsidP="00176AAA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</w:rPr>
        <w:t xml:space="preserve"> </w:t>
      </w:r>
    </w:p>
    <w:p w14:paraId="08C9AE9E" w14:textId="77777777" w:rsidR="00176AA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FBE0A48" wp14:editId="589D1C69">
                <wp:simplePos x="0" y="0"/>
                <wp:positionH relativeFrom="column">
                  <wp:posOffset>2971800</wp:posOffset>
                </wp:positionH>
                <wp:positionV relativeFrom="paragraph">
                  <wp:posOffset>15875</wp:posOffset>
                </wp:positionV>
                <wp:extent cx="2971800" cy="1292860"/>
                <wp:effectExtent l="0" t="0" r="3810" b="0"/>
                <wp:wrapNone/>
                <wp:docPr id="26" name="Прямоугольник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29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03637F" w14:textId="77777777" w:rsidR="00176AAA" w:rsidRDefault="00176AAA" w:rsidP="00176AAA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143748777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</w:p>
                          <w:p w14:paraId="2A0CF5AD" w14:textId="77777777" w:rsidR="00176AAA" w:rsidRDefault="00176AAA" w:rsidP="00176AAA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</w:t>
                            </w:r>
                          </w:p>
                          <w:p w14:paraId="4E39AF1C" w14:textId="77777777" w:rsidR="00176AAA" w:rsidRDefault="00176AAA" w:rsidP="00176AAA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  <w:permEnd w:id="143748777"/>
                          <w:p w14:paraId="15FFA708" w14:textId="77777777" w:rsidR="00176AAA" w:rsidRPr="00BF7D71" w:rsidRDefault="00176AAA" w:rsidP="00176AAA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27" style="position:absolute;left:0;text-align:left;margin-left:234pt;margin-top:1.25pt;width:234pt;height:101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" stroked="f">
                <v:textbox>
                  <w:txbxContent>
                    <w:p w14:paraId="7103637F" w14:textId="77777777" w:rsidR="00176AAA" w:rsidRDefault="00176AAA" w:rsidP="00176AAA">
                      <w:pPr>
                        <w:rPr>
                          <w:color w:val="000000"/>
                          <w:lang w:eastAsia="ru-RU"/>
                        </w:rPr>
                      </w:pPr>
                      <w:permStart w:id="143748777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</w:p>
                    <w:p w14:paraId="2A0CF5AD" w14:textId="77777777" w:rsidR="00176AAA" w:rsidRDefault="00176AAA" w:rsidP="00176AAA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 xml:space="preserve">Почтовый адрес: </w:t>
                      </w:r>
                    </w:p>
                    <w:p w14:paraId="4E39AF1C" w14:textId="77777777" w:rsidR="00176AAA" w:rsidRDefault="00176AAA" w:rsidP="00176AAA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  <w:permEnd w:id="143748777"/>
                    <w:p w14:paraId="15FFA708" w14:textId="77777777" w:rsidR="00176AAA" w:rsidRPr="00BF7D71" w:rsidRDefault="00176AAA" w:rsidP="00176AAA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C3C98BF" w14:textId="77777777" w:rsidR="00176AA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</w:p>
    <w:p w14:paraId="7BBCBDCF" w14:textId="77777777" w:rsidR="00176AA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</w:p>
    <w:p w14:paraId="12CABA05" w14:textId="77777777" w:rsidR="00176AA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</w:p>
    <w:p w14:paraId="064F0333" w14:textId="77777777" w:rsidR="00176AA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</w:p>
    <w:p w14:paraId="203A638B" w14:textId="77777777" w:rsidR="00176AA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</w:p>
    <w:p w14:paraId="7B097ED2" w14:textId="77777777" w:rsidR="00176AA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</w:p>
    <w:p w14:paraId="36532863" w14:textId="77777777" w:rsidR="00176AA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</w:p>
    <w:p w14:paraId="2F413F99" w14:textId="77777777" w:rsidR="00176AA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</w:p>
    <w:p w14:paraId="75319E0E" w14:textId="77777777" w:rsidR="00176AAA" w:rsidRPr="006666BF" w:rsidRDefault="00176AAA" w:rsidP="00176AAA">
      <w:pPr>
        <w:autoSpaceDE w:val="0"/>
        <w:autoSpaceDN w:val="0"/>
        <w:adjustRightInd w:val="0"/>
        <w:jc w:val="both"/>
        <w:rPr>
          <w:bCs/>
          <w:u w:val="single"/>
        </w:rPr>
      </w:pPr>
    </w:p>
    <w:p w14:paraId="0B897840" w14:textId="77777777" w:rsidR="00176AAA" w:rsidRPr="00B90A7A" w:rsidRDefault="00176AAA" w:rsidP="00176AAA">
      <w:pPr>
        <w:autoSpaceDE w:val="0"/>
        <w:autoSpaceDN w:val="0"/>
        <w:adjustRightInd w:val="0"/>
        <w:jc w:val="both"/>
        <w:rPr>
          <w:bCs/>
        </w:rPr>
      </w:pPr>
    </w:p>
    <w:p w14:paraId="33D6D7CA" w14:textId="77777777" w:rsidR="00176AAA" w:rsidRPr="00B90A7A" w:rsidRDefault="00176AAA" w:rsidP="00176AAA">
      <w:pPr>
        <w:autoSpaceDE w:val="0"/>
        <w:autoSpaceDN w:val="0"/>
        <w:adjustRightInd w:val="0"/>
        <w:jc w:val="both"/>
        <w:rPr>
          <w:bCs/>
        </w:rPr>
      </w:pPr>
    </w:p>
    <w:p w14:paraId="54211E1F" w14:textId="77777777" w:rsidR="00176AAA" w:rsidRPr="00B90A7A" w:rsidRDefault="00176AAA" w:rsidP="00176AAA">
      <w:pPr>
        <w:autoSpaceDE w:val="0"/>
        <w:autoSpaceDN w:val="0"/>
        <w:adjustRightInd w:val="0"/>
        <w:jc w:val="both"/>
        <w:rPr>
          <w:bCs/>
        </w:rPr>
      </w:pPr>
    </w:p>
    <w:p w14:paraId="158D7EE1" w14:textId="77777777" w:rsidR="00176AAA" w:rsidRDefault="00176AAA" w:rsidP="00176AAA">
      <w:pPr>
        <w:autoSpaceDE w:val="0"/>
        <w:autoSpaceDN w:val="0"/>
        <w:adjustRightInd w:val="0"/>
        <w:rPr>
          <w:b/>
          <w:bCs/>
        </w:rPr>
      </w:pPr>
      <w:r w:rsidRPr="00B90A7A">
        <w:rPr>
          <w:b/>
          <w:bCs/>
        </w:rPr>
        <w:t xml:space="preserve">                                                    </w:t>
      </w:r>
    </w:p>
    <w:p w14:paraId="70493BA0" w14:textId="77777777" w:rsidR="00176AAA" w:rsidRDefault="00176AAA" w:rsidP="00176AAA">
      <w:pPr>
        <w:autoSpaceDE w:val="0"/>
        <w:autoSpaceDN w:val="0"/>
        <w:adjustRightInd w:val="0"/>
        <w:rPr>
          <w:b/>
          <w:bCs/>
        </w:rPr>
      </w:pPr>
    </w:p>
    <w:p w14:paraId="44816AAD" w14:textId="77777777" w:rsidR="00176AAA" w:rsidRDefault="00176AAA" w:rsidP="00176AAA">
      <w:pPr>
        <w:autoSpaceDE w:val="0"/>
        <w:autoSpaceDN w:val="0"/>
        <w:adjustRightInd w:val="0"/>
        <w:jc w:val="center"/>
        <w:rPr>
          <w:b/>
          <w:bCs/>
        </w:rPr>
      </w:pPr>
      <w:r w:rsidRPr="00B90A7A">
        <w:rPr>
          <w:b/>
          <w:bCs/>
        </w:rPr>
        <w:t>1</w:t>
      </w:r>
      <w:r>
        <w:rPr>
          <w:b/>
          <w:bCs/>
        </w:rPr>
        <w:t>0</w:t>
      </w:r>
      <w:r w:rsidRPr="00B90A7A">
        <w:rPr>
          <w:b/>
          <w:bCs/>
        </w:rPr>
        <w:t>. Подписи Сторон</w:t>
      </w:r>
    </w:p>
    <w:p w14:paraId="33E64AF0" w14:textId="77777777" w:rsidR="00176AAA" w:rsidRPr="00B90A7A" w:rsidRDefault="00176AAA" w:rsidP="00176AAA">
      <w:pPr>
        <w:autoSpaceDE w:val="0"/>
        <w:autoSpaceDN w:val="0"/>
        <w:adjustRightInd w:val="0"/>
        <w:rPr>
          <w:b/>
          <w:bCs/>
        </w:rPr>
      </w:pPr>
    </w:p>
    <w:p w14:paraId="24D595BB" w14:textId="77777777" w:rsidR="00176AAA" w:rsidRPr="00B90A7A" w:rsidRDefault="00176AAA" w:rsidP="00176AAA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Продавец</w:t>
      </w:r>
      <w:r w:rsidRPr="00B90A7A">
        <w:rPr>
          <w:bCs/>
        </w:rPr>
        <w:t xml:space="preserve">:                                               </w:t>
      </w:r>
      <w:r>
        <w:rPr>
          <w:bCs/>
        </w:rPr>
        <w:t xml:space="preserve">                               Покупатель</w:t>
      </w:r>
      <w:r w:rsidRPr="00B90A7A">
        <w:rPr>
          <w:bCs/>
        </w:rPr>
        <w:t>:</w:t>
      </w:r>
    </w:p>
    <w:p w14:paraId="30DDF7C8" w14:textId="77777777" w:rsidR="00176AAA" w:rsidRDefault="00176AAA" w:rsidP="00176AAA">
      <w:pPr>
        <w:autoSpaceDE w:val="0"/>
        <w:autoSpaceDN w:val="0"/>
        <w:adjustRightInd w:val="0"/>
        <w:jc w:val="both"/>
        <w:rPr>
          <w:bCs/>
        </w:rPr>
      </w:pPr>
    </w:p>
    <w:p w14:paraId="4E778D1F" w14:textId="77777777" w:rsidR="00176AAA" w:rsidRPr="00B90A7A" w:rsidRDefault="00176AAA" w:rsidP="00176AAA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>Председатель комитета                                                        Граждан</w:t>
      </w:r>
      <w:r>
        <w:rPr>
          <w:bCs/>
        </w:rPr>
        <w:t>ин</w:t>
      </w:r>
      <w:r w:rsidRPr="00B90A7A">
        <w:rPr>
          <w:bCs/>
        </w:rPr>
        <w:t xml:space="preserve"> РФ</w:t>
      </w:r>
    </w:p>
    <w:p w14:paraId="5B6DB374" w14:textId="77777777" w:rsidR="00176AAA" w:rsidRDefault="00176AAA" w:rsidP="00176AAA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по управлению имуществом  </w:t>
      </w:r>
    </w:p>
    <w:p w14:paraId="1A8A5723" w14:textId="77777777" w:rsidR="00176AAA" w:rsidRPr="00B90A7A" w:rsidRDefault="00176AAA" w:rsidP="00176AAA">
      <w:pPr>
        <w:autoSpaceDE w:val="0"/>
        <w:autoSpaceDN w:val="0"/>
        <w:adjustRightInd w:val="0"/>
        <w:jc w:val="both"/>
        <w:rPr>
          <w:bCs/>
        </w:rPr>
      </w:pPr>
    </w:p>
    <w:p w14:paraId="483DA611" w14:textId="77777777" w:rsidR="00176AAA" w:rsidRPr="00736DC1" w:rsidRDefault="00176AAA" w:rsidP="00176AAA">
      <w:pPr>
        <w:autoSpaceDE w:val="0"/>
        <w:autoSpaceDN w:val="0"/>
        <w:adjustRightInd w:val="0"/>
        <w:jc w:val="both"/>
      </w:pPr>
      <w:r w:rsidRPr="00B90A7A">
        <w:rPr>
          <w:bCs/>
        </w:rPr>
        <w:t xml:space="preserve">_______________ </w:t>
      </w:r>
      <w:proofErr w:type="spellStart"/>
      <w:r>
        <w:rPr>
          <w:bCs/>
        </w:rPr>
        <w:t>В.Я.Козловский</w:t>
      </w:r>
      <w:proofErr w:type="spellEnd"/>
      <w:r w:rsidRPr="00B90A7A">
        <w:rPr>
          <w:bCs/>
        </w:rPr>
        <w:t xml:space="preserve">                                   </w:t>
      </w:r>
      <w:r>
        <w:rPr>
          <w:bCs/>
        </w:rPr>
        <w:t xml:space="preserve">  </w:t>
      </w:r>
      <w:r w:rsidRPr="00B90A7A">
        <w:rPr>
          <w:bCs/>
        </w:rPr>
        <w:t>______________</w:t>
      </w:r>
      <w:r>
        <w:rPr>
          <w:bCs/>
        </w:rPr>
        <w:t xml:space="preserve"> </w:t>
      </w:r>
    </w:p>
    <w:p w14:paraId="0018B78A" w14:textId="77777777" w:rsidR="00176AAA" w:rsidRPr="00314992" w:rsidRDefault="00176AAA" w:rsidP="00176AAA"/>
    <w:p w14:paraId="4F45E90C" w14:textId="77777777" w:rsidR="00176AAA" w:rsidRPr="00314992" w:rsidRDefault="00176AAA" w:rsidP="00176AAA"/>
    <w:p w14:paraId="480A48E0" w14:textId="77777777" w:rsidR="00176AAA" w:rsidRPr="00314992" w:rsidRDefault="00176AAA" w:rsidP="00176AAA"/>
    <w:p w14:paraId="4D9AA6D8" w14:textId="77777777" w:rsidR="00176AAA" w:rsidRPr="00314992" w:rsidRDefault="00176AAA" w:rsidP="00176AAA"/>
    <w:p w14:paraId="40FF94C5" w14:textId="77777777" w:rsidR="00176AAA" w:rsidRDefault="00176AAA" w:rsidP="00176AAA"/>
    <w:p w14:paraId="4D0711B4" w14:textId="77777777" w:rsidR="009E48EA" w:rsidRPr="002B1734" w:rsidRDefault="009E48EA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E07AF7" w:rsidRDefault="00E07AF7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E07AF7" w:rsidRDefault="00E07AF7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2683DCC2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</w:t>
      </w:r>
      <w:r w:rsidR="004A3A41">
        <w:rPr>
          <w:sz w:val="28"/>
          <w:szCs w:val="28"/>
        </w:rPr>
        <w:t>______________________________</w:t>
      </w:r>
    </w:p>
    <w:p w14:paraId="1AF9C196" w14:textId="0421E7C0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9E5FF9">
        <w:rPr>
          <w:sz w:val="20"/>
        </w:rPr>
        <w:t>(Ф.И.О. гражданина</w:t>
      </w:r>
      <w:r w:rsidRPr="002B1734">
        <w:rPr>
          <w:sz w:val="20"/>
        </w:rPr>
        <w:t>)</w:t>
      </w:r>
    </w:p>
    <w:p w14:paraId="7A844798" w14:textId="2D45F090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  <w:r w:rsidR="004A3A41">
        <w:rPr>
          <w:sz w:val="28"/>
          <w:szCs w:val="28"/>
        </w:rPr>
        <w:t>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655BC818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  <w:r w:rsidR="004A3A41">
        <w:rPr>
          <w:sz w:val="28"/>
          <w:szCs w:val="28"/>
        </w:rPr>
        <w:t>__</w:t>
      </w:r>
    </w:p>
    <w:p w14:paraId="6B553930" w14:textId="01EF4831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2168DA">
        <w:rPr>
          <w:sz w:val="20"/>
        </w:rPr>
        <w:t>(Ф.И.О. гражданина</w:t>
      </w:r>
      <w:r w:rsidRPr="002B1734">
        <w:rPr>
          <w:sz w:val="20"/>
        </w:rPr>
        <w:t>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33AD7A2B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DE6D12">
        <w:rPr>
          <w:sz w:val="28"/>
          <w:szCs w:val="28"/>
        </w:rPr>
        <w:t xml:space="preserve">Объект (лот) аукциона, подавать   </w:t>
      </w:r>
      <w:r w:rsidR="00DE6D12">
        <w:rPr>
          <w:sz w:val="28"/>
          <w:szCs w:val="28"/>
        </w:rPr>
        <w:br/>
      </w:r>
      <w:r w:rsidRPr="002B1734">
        <w:rPr>
          <w:sz w:val="28"/>
          <w:szCs w:val="28"/>
        </w:rPr>
        <w:t xml:space="preserve">и подписывать заявку установленного образца с пакетом документов, участвовать </w:t>
      </w:r>
      <w:r w:rsidR="00DE6D12">
        <w:rPr>
          <w:sz w:val="28"/>
          <w:szCs w:val="28"/>
        </w:rPr>
        <w:br/>
      </w:r>
      <w:r w:rsidRPr="002B1734">
        <w:rPr>
          <w:sz w:val="28"/>
          <w:szCs w:val="28"/>
        </w:rPr>
        <w:t xml:space="preserve">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</w:t>
      </w:r>
      <w:r w:rsidR="00DE6D12">
        <w:rPr>
          <w:sz w:val="28"/>
          <w:szCs w:val="28"/>
        </w:rPr>
        <w:br/>
      </w:r>
      <w:r w:rsidRPr="002B1734">
        <w:rPr>
          <w:sz w:val="28"/>
          <w:szCs w:val="28"/>
        </w:rPr>
        <w:t xml:space="preserve">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5A15D576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5C6C70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5C6C70">
        <w:rPr>
          <w:b/>
          <w:color w:val="0000FF"/>
        </w:rPr>
        <w:t>ЛОТ/18</w:t>
      </w:r>
      <w:r w:rsidR="00E00EF2" w:rsidRPr="00E00EF2">
        <w:rPr>
          <w:b/>
          <w:color w:val="0000FF"/>
        </w:rPr>
        <w:t>-</w:t>
      </w:r>
      <w:r w:rsidR="005C6C70">
        <w:rPr>
          <w:b/>
          <w:color w:val="0000FF"/>
        </w:rPr>
        <w:t>1</w:t>
      </w:r>
      <w:r w:rsidR="003A33A5">
        <w:rPr>
          <w:b/>
          <w:color w:val="0000FF"/>
        </w:rPr>
        <w:t>80</w:t>
      </w:r>
      <w:r w:rsidR="004F5776">
        <w:rPr>
          <w:b/>
          <w:color w:val="0000FF"/>
        </w:rPr>
        <w:t>1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CA0BECF" w:rsidR="008D3265" w:rsidRPr="008E4A5F" w:rsidRDefault="0082799E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CB2BBE0" w14:textId="77777777" w:rsidR="00F0076F" w:rsidRDefault="00F0076F" w:rsidP="00F0076F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5FDE393E" w14:textId="77777777" w:rsidR="00F0076F" w:rsidRDefault="00F0076F" w:rsidP="00F0076F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2D20F890" w14:textId="6B46FA8E" w:rsidR="008D3265" w:rsidRPr="008E4A5F" w:rsidRDefault="00F0076F" w:rsidP="00F0076F">
      <w:pPr>
        <w:spacing w:line="276" w:lineRule="auto"/>
        <w:jc w:val="both"/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23F7598A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8C06CE1" w14:textId="77777777" w:rsidR="00E63EF8" w:rsidRDefault="00E63EF8">
      <w:r>
        <w:separator/>
      </w:r>
    </w:p>
  </w:endnote>
  <w:endnote w:type="continuationSeparator" w:id="0">
    <w:p w14:paraId="75F768DC" w14:textId="77777777" w:rsidR="00E63EF8" w:rsidRDefault="00E63E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135BE266" w:rsidR="00E07AF7" w:rsidRDefault="00E07AF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C60BC" w:rsidRPr="00DC60BC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E07AF7" w:rsidRPr="001A6C06" w:rsidRDefault="00E07AF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FE5B500" w14:textId="77777777" w:rsidR="00E63EF8" w:rsidRDefault="00E63EF8">
      <w:r>
        <w:separator/>
      </w:r>
    </w:p>
  </w:footnote>
  <w:footnote w:type="continuationSeparator" w:id="0">
    <w:p w14:paraId="45FB4567" w14:textId="77777777" w:rsidR="00E63EF8" w:rsidRDefault="00E63EF8">
      <w:r>
        <w:continuationSeparator/>
      </w:r>
    </w:p>
  </w:footnote>
  <w:footnote w:id="1">
    <w:p w14:paraId="51A8675D" w14:textId="77777777" w:rsidR="00E07AF7" w:rsidRDefault="00E07AF7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06662F44"/>
    <w:multiLevelType w:val="hybridMultilevel"/>
    <w:tmpl w:val="7B945EE4"/>
    <w:lvl w:ilvl="0" w:tplc="81007CC8">
      <w:start w:val="1"/>
      <w:numFmt w:val="decimal"/>
      <w:lvlText w:val="%1."/>
      <w:lvlJc w:val="left"/>
      <w:pPr>
        <w:ind w:left="-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83" w:hanging="360"/>
      </w:pPr>
    </w:lvl>
    <w:lvl w:ilvl="2" w:tplc="0419001B" w:tentative="1">
      <w:start w:val="1"/>
      <w:numFmt w:val="lowerRoman"/>
      <w:lvlText w:val="%3."/>
      <w:lvlJc w:val="right"/>
      <w:pPr>
        <w:ind w:left="1403" w:hanging="180"/>
      </w:pPr>
    </w:lvl>
    <w:lvl w:ilvl="3" w:tplc="0419000F" w:tentative="1">
      <w:start w:val="1"/>
      <w:numFmt w:val="decimal"/>
      <w:lvlText w:val="%4."/>
      <w:lvlJc w:val="left"/>
      <w:pPr>
        <w:ind w:left="2123" w:hanging="360"/>
      </w:pPr>
    </w:lvl>
    <w:lvl w:ilvl="4" w:tplc="04190019" w:tentative="1">
      <w:start w:val="1"/>
      <w:numFmt w:val="lowerLetter"/>
      <w:lvlText w:val="%5."/>
      <w:lvlJc w:val="left"/>
      <w:pPr>
        <w:ind w:left="2843" w:hanging="360"/>
      </w:pPr>
    </w:lvl>
    <w:lvl w:ilvl="5" w:tplc="0419001B" w:tentative="1">
      <w:start w:val="1"/>
      <w:numFmt w:val="lowerRoman"/>
      <w:lvlText w:val="%6."/>
      <w:lvlJc w:val="right"/>
      <w:pPr>
        <w:ind w:left="3563" w:hanging="180"/>
      </w:pPr>
    </w:lvl>
    <w:lvl w:ilvl="6" w:tplc="0419000F" w:tentative="1">
      <w:start w:val="1"/>
      <w:numFmt w:val="decimal"/>
      <w:lvlText w:val="%7."/>
      <w:lvlJc w:val="left"/>
      <w:pPr>
        <w:ind w:left="4283" w:hanging="360"/>
      </w:pPr>
    </w:lvl>
    <w:lvl w:ilvl="7" w:tplc="04190019" w:tentative="1">
      <w:start w:val="1"/>
      <w:numFmt w:val="lowerLetter"/>
      <w:lvlText w:val="%8."/>
      <w:lvlJc w:val="left"/>
      <w:pPr>
        <w:ind w:left="5003" w:hanging="360"/>
      </w:pPr>
    </w:lvl>
    <w:lvl w:ilvl="8" w:tplc="0419001B" w:tentative="1">
      <w:start w:val="1"/>
      <w:numFmt w:val="lowerRoman"/>
      <w:lvlText w:val="%9."/>
      <w:lvlJc w:val="right"/>
      <w:pPr>
        <w:ind w:left="5723" w:hanging="180"/>
      </w:pPr>
    </w:lvl>
  </w:abstractNum>
  <w:abstractNum w:abstractNumId="17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8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9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2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6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7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3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4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7"/>
  </w:num>
  <w:num w:numId="5">
    <w:abstractNumId w:val="15"/>
  </w:num>
  <w:num w:numId="6">
    <w:abstractNumId w:val="24"/>
  </w:num>
  <w:num w:numId="7">
    <w:abstractNumId w:val="49"/>
  </w:num>
  <w:num w:numId="8">
    <w:abstractNumId w:val="35"/>
  </w:num>
  <w:num w:numId="9">
    <w:abstractNumId w:val="19"/>
  </w:num>
  <w:num w:numId="10">
    <w:abstractNumId w:val="27"/>
  </w:num>
  <w:num w:numId="11">
    <w:abstractNumId w:val="25"/>
  </w:num>
  <w:num w:numId="12">
    <w:abstractNumId w:val="13"/>
  </w:num>
  <w:num w:numId="13">
    <w:abstractNumId w:val="39"/>
  </w:num>
  <w:num w:numId="14">
    <w:abstractNumId w:val="31"/>
  </w:num>
  <w:num w:numId="15">
    <w:abstractNumId w:val="23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2"/>
  </w:num>
  <w:num w:numId="25">
    <w:abstractNumId w:val="32"/>
  </w:num>
  <w:num w:numId="26">
    <w:abstractNumId w:val="48"/>
  </w:num>
  <w:num w:numId="27">
    <w:abstractNumId w:val="21"/>
  </w:num>
  <w:num w:numId="28">
    <w:abstractNumId w:val="42"/>
  </w:num>
  <w:num w:numId="29">
    <w:abstractNumId w:val="11"/>
  </w:num>
  <w:num w:numId="30">
    <w:abstractNumId w:val="46"/>
  </w:num>
  <w:num w:numId="31">
    <w:abstractNumId w:val="18"/>
  </w:num>
  <w:num w:numId="32">
    <w:abstractNumId w:val="30"/>
  </w:num>
  <w:num w:numId="33">
    <w:abstractNumId w:val="33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6"/>
  </w:num>
  <w:num w:numId="40">
    <w:abstractNumId w:val="34"/>
  </w:num>
  <w:num w:numId="41">
    <w:abstractNumId w:val="28"/>
  </w:num>
  <w:num w:numId="42">
    <w:abstractNumId w:val="16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hideSpellingErrors/>
  <w:hideGrammaticalErrors/>
  <w:activeWritingStyle w:appName="MSWord" w:lang="ru-RU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9APfhMkPkDEhRBNIKWlzMugAJ2XDvpnKMm8nsi5zRJudE1a5S/jRDBR47QO0er/1yRVtIatdN0duYDOkADSgA==" w:salt="IVbyKG3RZ0ISpFyMbU9af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18B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1A8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1FDD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6AAA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B7E64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859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2E79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4EA"/>
    <w:rsid w:val="00256C38"/>
    <w:rsid w:val="0025701B"/>
    <w:rsid w:val="002615D3"/>
    <w:rsid w:val="00262FF5"/>
    <w:rsid w:val="002632DD"/>
    <w:rsid w:val="002664ED"/>
    <w:rsid w:val="002666B6"/>
    <w:rsid w:val="00266A49"/>
    <w:rsid w:val="00271464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2AC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184A"/>
    <w:rsid w:val="00302371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5F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71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2D16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3A5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08BF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3458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6F07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83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849"/>
    <w:rsid w:val="004B0C79"/>
    <w:rsid w:val="004B3297"/>
    <w:rsid w:val="004B4D48"/>
    <w:rsid w:val="004B549F"/>
    <w:rsid w:val="004B5F6B"/>
    <w:rsid w:val="004B6FA6"/>
    <w:rsid w:val="004B7342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C96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776"/>
    <w:rsid w:val="004F5A3B"/>
    <w:rsid w:val="004F5E43"/>
    <w:rsid w:val="004F671B"/>
    <w:rsid w:val="0050025C"/>
    <w:rsid w:val="00500961"/>
    <w:rsid w:val="00502524"/>
    <w:rsid w:val="005032D0"/>
    <w:rsid w:val="00503B77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A9D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1DC0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6DA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D9F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3BE0"/>
    <w:rsid w:val="005B5140"/>
    <w:rsid w:val="005B65EB"/>
    <w:rsid w:val="005B6D0A"/>
    <w:rsid w:val="005B7610"/>
    <w:rsid w:val="005C070D"/>
    <w:rsid w:val="005C1C8D"/>
    <w:rsid w:val="005C287C"/>
    <w:rsid w:val="005C5DF3"/>
    <w:rsid w:val="005C6C70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2BF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27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70E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4C9"/>
    <w:rsid w:val="00660EED"/>
    <w:rsid w:val="00662109"/>
    <w:rsid w:val="00662DC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1E68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5B16"/>
    <w:rsid w:val="00746205"/>
    <w:rsid w:val="0074627E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41F6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1CE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46DD0"/>
    <w:rsid w:val="00850850"/>
    <w:rsid w:val="00850E50"/>
    <w:rsid w:val="00851328"/>
    <w:rsid w:val="00851FF9"/>
    <w:rsid w:val="00852EBB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5DF9"/>
    <w:rsid w:val="00896629"/>
    <w:rsid w:val="0089775C"/>
    <w:rsid w:val="008A16DE"/>
    <w:rsid w:val="008A21F0"/>
    <w:rsid w:val="008A24B2"/>
    <w:rsid w:val="008A3345"/>
    <w:rsid w:val="008A3C80"/>
    <w:rsid w:val="008B1C47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1BF"/>
    <w:rsid w:val="008D3265"/>
    <w:rsid w:val="008D32C3"/>
    <w:rsid w:val="008D3E97"/>
    <w:rsid w:val="008D49D6"/>
    <w:rsid w:val="008D4C7B"/>
    <w:rsid w:val="008D4F6F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084B"/>
    <w:rsid w:val="008F24B9"/>
    <w:rsid w:val="008F3F3F"/>
    <w:rsid w:val="008F5D9C"/>
    <w:rsid w:val="008F5DED"/>
    <w:rsid w:val="008F719A"/>
    <w:rsid w:val="008F7C8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178A0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1AF3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5F8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44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92A"/>
    <w:rsid w:val="00981C54"/>
    <w:rsid w:val="00984212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216"/>
    <w:rsid w:val="009A73B8"/>
    <w:rsid w:val="009B00D0"/>
    <w:rsid w:val="009B1F5C"/>
    <w:rsid w:val="009B28B6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3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8EA"/>
    <w:rsid w:val="009E497E"/>
    <w:rsid w:val="009E5329"/>
    <w:rsid w:val="009E5FF9"/>
    <w:rsid w:val="009E6328"/>
    <w:rsid w:val="009E6ABE"/>
    <w:rsid w:val="009E6D21"/>
    <w:rsid w:val="009E6EBD"/>
    <w:rsid w:val="009E6F23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3E1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7EF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232E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2D87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B3C"/>
    <w:rsid w:val="00B70A7A"/>
    <w:rsid w:val="00B70B6C"/>
    <w:rsid w:val="00B7179C"/>
    <w:rsid w:val="00B719CE"/>
    <w:rsid w:val="00B71BE7"/>
    <w:rsid w:val="00B72E33"/>
    <w:rsid w:val="00B73015"/>
    <w:rsid w:val="00B7457F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0D9"/>
    <w:rsid w:val="00C2233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0BC"/>
    <w:rsid w:val="00DC6747"/>
    <w:rsid w:val="00DD0920"/>
    <w:rsid w:val="00DD1910"/>
    <w:rsid w:val="00DD2068"/>
    <w:rsid w:val="00DD20D1"/>
    <w:rsid w:val="00DD2AC3"/>
    <w:rsid w:val="00DD3137"/>
    <w:rsid w:val="00DD3D7F"/>
    <w:rsid w:val="00DD4554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3606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AF7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3EF8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2CB"/>
    <w:rsid w:val="00F94B39"/>
    <w:rsid w:val="00F95165"/>
    <w:rsid w:val="00F955E0"/>
    <w:rsid w:val="00F95B6F"/>
    <w:rsid w:val="00F95F06"/>
    <w:rsid w:val="00F965A7"/>
    <w:rsid w:val="00F96CFE"/>
    <w:rsid w:val="00FA0CFE"/>
    <w:rsid w:val="00FA133E"/>
    <w:rsid w:val="00FA160C"/>
    <w:rsid w:val="00FA313D"/>
    <w:rsid w:val="00FA3330"/>
    <w:rsid w:val="00FA3351"/>
    <w:rsid w:val="00FA48B0"/>
    <w:rsid w:val="00FA54EB"/>
    <w:rsid w:val="00FA5E88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15D"/>
    <w:rsid w:val="00FD5C35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4E63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13" Type="http://schemas.openxmlformats.org/officeDocument/2006/relationships/hyperlink" Target="http://www.torgi.gov.ru/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webSettings" Target="webSetting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9AF7288-E777-4B2B-85A8-E911D746E4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7949</Words>
  <Characters>45311</Characters>
  <Application>Microsoft Office Word</Application>
  <DocSecurity>8</DocSecurity>
  <Lines>377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53154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Боровкова Н.С.(КУИ)</cp:lastModifiedBy>
  <cp:revision>2</cp:revision>
  <cp:lastPrinted>2018-11-20T08:59:00Z</cp:lastPrinted>
  <dcterms:created xsi:type="dcterms:W3CDTF">2018-11-21T13:18:00Z</dcterms:created>
  <dcterms:modified xsi:type="dcterms:W3CDTF">2018-11-21T13:18:00Z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