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29C21EB" w14:textId="77777777" w:rsidR="00D324B4" w:rsidRPr="00513D43" w:rsidRDefault="00D324B4" w:rsidP="00D324B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73A518B3" w14:textId="20CA9F57" w:rsidR="005B3566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84F9344" w14:textId="77777777" w:rsidR="00C61F46" w:rsidRPr="00513D43" w:rsidRDefault="00C61F4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495E72C2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DA47A6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742681994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ermEnd w:id="1742681994"/>
    <w:p w14:paraId="588B1354" w14:textId="3504EB0F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АУКЦИОНА </w:t>
      </w:r>
      <w:permStart w:id="500713480" w:edGrp="everyone"/>
      <w:r w:rsidR="00D324B4" w:rsidRPr="005B3566">
        <w:rPr>
          <w:b/>
          <w:noProof/>
          <w:color w:val="0000FF"/>
          <w:sz w:val="28"/>
          <w:szCs w:val="28"/>
        </w:rPr>
        <w:t>№ </w:t>
      </w:r>
      <w:r w:rsidR="00D324B4" w:rsidRPr="006E1800">
        <w:rPr>
          <w:b/>
          <w:noProof/>
          <w:color w:val="0000FF"/>
          <w:sz w:val="28"/>
          <w:szCs w:val="28"/>
        </w:rPr>
        <w:t>ПЗ-ЛОТ/18-408</w:t>
      </w:r>
    </w:p>
    <w:p w14:paraId="48E95A69" w14:textId="77777777" w:rsidR="00D324B4" w:rsidRPr="005B3566" w:rsidRDefault="00D324B4" w:rsidP="00D324B4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3B3E3926" w14:textId="77777777" w:rsidR="00D324B4" w:rsidRPr="005B3566" w:rsidRDefault="00D324B4" w:rsidP="00D324B4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животноводство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5D2339D3" w14:textId="77777777" w:rsidR="00D324B4" w:rsidRPr="005B3566" w:rsidRDefault="00D324B4" w:rsidP="00D324B4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  <w:r>
        <w:rPr>
          <w:iCs/>
          <w:color w:val="0000FF"/>
          <w:sz w:val="28"/>
          <w:szCs w:val="28"/>
        </w:rPr>
        <w:t xml:space="preserve"> 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2B646E5D" w:rsidR="005B3566" w:rsidRPr="005B3566" w:rsidRDefault="006A58A9" w:rsidP="00C61F46">
            <w:pPr>
              <w:autoSpaceDE w:val="0"/>
              <w:rPr>
                <w:bCs/>
                <w:sz w:val="26"/>
                <w:szCs w:val="26"/>
              </w:rPr>
            </w:pPr>
            <w:r w:rsidRPr="006A58A9">
              <w:rPr>
                <w:b/>
                <w:noProof/>
                <w:color w:val="0000FF"/>
                <w:sz w:val="28"/>
                <w:szCs w:val="28"/>
              </w:rPr>
              <w:t>280318/6987935/10</w:t>
            </w:r>
            <w:r w:rsidR="00FB41BF">
              <w:rPr>
                <w:b/>
                <w:noProof/>
                <w:color w:val="0000FF"/>
                <w:sz w:val="28"/>
                <w:szCs w:val="28"/>
              </w:rPr>
              <w:t xml:space="preserve">                 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45F87D9" w:rsidR="005B3566" w:rsidRPr="005B3566" w:rsidRDefault="00B90BE2" w:rsidP="00B9131A">
            <w:r w:rsidRPr="00B90BE2">
              <w:rPr>
                <w:b/>
                <w:noProof/>
                <w:color w:val="0000FF"/>
                <w:sz w:val="28"/>
                <w:szCs w:val="28"/>
              </w:rPr>
              <w:t>00400010100687</w:t>
            </w:r>
            <w:r w:rsidR="00FB41BF">
              <w:rPr>
                <w:b/>
                <w:noProof/>
                <w:color w:val="0000FF"/>
                <w:sz w:val="28"/>
                <w:szCs w:val="28"/>
              </w:rPr>
              <w:t xml:space="preserve">                  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51B6BCB6" w:rsidR="005B3566" w:rsidRPr="005B3566" w:rsidRDefault="00FB41BF" w:rsidP="00F7022F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29</w:t>
            </w:r>
            <w:r w:rsidRPr="005B3566">
              <w:rPr>
                <w:b/>
                <w:noProof/>
                <w:color w:val="0000FF"/>
                <w:sz w:val="28"/>
                <w:szCs w:val="28"/>
              </w:rPr>
              <w:t>.03.201</w:t>
            </w:r>
            <w:r w:rsidR="00F7022F"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B068579" w:rsidR="005B3566" w:rsidRPr="005B3566" w:rsidRDefault="00FB41BF" w:rsidP="0083218D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28</w:t>
            </w:r>
            <w:r w:rsidRPr="006F5385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5</w:t>
            </w:r>
            <w:r w:rsidRPr="006F5385">
              <w:rPr>
                <w:b/>
                <w:noProof/>
                <w:color w:val="0000FF"/>
                <w:sz w:val="28"/>
                <w:szCs w:val="28"/>
              </w:rPr>
              <w:t>.2018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E187558" w:rsidR="005B3566" w:rsidRPr="005B3566" w:rsidRDefault="00FB41BF" w:rsidP="00F7022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31</w:t>
            </w:r>
            <w:r w:rsidRPr="005B3566">
              <w:rPr>
                <w:b/>
                <w:noProof/>
                <w:color w:val="0000FF"/>
                <w:sz w:val="28"/>
                <w:szCs w:val="28"/>
              </w:rPr>
              <w:t>.05.201</w:t>
            </w:r>
            <w:r w:rsidR="00F7022F">
              <w:rPr>
                <w:b/>
                <w:noProof/>
                <w:color w:val="0000FF"/>
                <w:sz w:val="28"/>
                <w:szCs w:val="28"/>
              </w:rPr>
              <w:t>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32AC403" w:rsidR="005B3566" w:rsidRDefault="005B3566" w:rsidP="001F4B68">
      <w:pPr>
        <w:autoSpaceDE w:val="0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294067DA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1B63AF">
        <w:rPr>
          <w:b/>
          <w:bCs/>
          <w:color w:val="17365D"/>
          <w:sz w:val="26"/>
          <w:szCs w:val="26"/>
        </w:rPr>
        <w:t>201</w:t>
      </w:r>
      <w:r w:rsidR="00AD2EF5">
        <w:rPr>
          <w:b/>
          <w:bCs/>
          <w:color w:val="17365D"/>
          <w:sz w:val="26"/>
          <w:szCs w:val="26"/>
        </w:rPr>
        <w:t>8</w:t>
      </w:r>
      <w:r w:rsidRPr="001B63AF">
        <w:rPr>
          <w:b/>
          <w:bCs/>
          <w:color w:val="17365D"/>
          <w:sz w:val="26"/>
          <w:szCs w:val="26"/>
        </w:rPr>
        <w:t xml:space="preserve"> год</w:t>
      </w:r>
    </w:p>
    <w:p w14:paraId="2904887A" w14:textId="2DF46DD6" w:rsidR="005B3566" w:rsidRDefault="005B3566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25415666" w14:textId="1703DCFB" w:rsidR="000306C8" w:rsidRDefault="000306C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-142" w:firstLine="426"/>
        <w:jc w:val="both"/>
        <w:rPr>
          <w:rFonts w:ascii="Times New Roman" w:hAnsi="Times New Roman"/>
          <w:i w:val="0"/>
          <w:sz w:val="26"/>
          <w:szCs w:val="26"/>
        </w:rPr>
      </w:pPr>
      <w:bookmarkStart w:id="1" w:name="_Toc478656950"/>
      <w:bookmarkStart w:id="2" w:name="_Toc47858094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Правовое регулирование</w:t>
      </w:r>
      <w:bookmarkEnd w:id="1"/>
    </w:p>
    <w:p w14:paraId="28F3B3B9" w14:textId="70EC207B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="00CB660E" w:rsidRPr="00CB660E">
        <w:rPr>
          <w:iCs/>
          <w:sz w:val="22"/>
          <w:szCs w:val="22"/>
        </w:rPr>
        <w:t>(для физических лиц и крес</w:t>
      </w:r>
      <w:r w:rsidR="00CB660E">
        <w:rPr>
          <w:iCs/>
          <w:sz w:val="22"/>
          <w:szCs w:val="22"/>
        </w:rPr>
        <w:t>тьянских (фермерских) хозяйств)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7777777" w:rsidR="005B3566" w:rsidRPr="00670216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77777777"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77777777"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77777777"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75D44358" w14:textId="69BC9D73" w:rsidR="00D324B4" w:rsidRPr="0066427B" w:rsidRDefault="00D324B4" w:rsidP="00D324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1593644071" w:edGrp="everyone"/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>
        <w:rPr>
          <w:color w:val="0000FF"/>
          <w:sz w:val="22"/>
          <w:szCs w:val="22"/>
        </w:rPr>
        <w:t>25.01.2018</w:t>
      </w:r>
      <w:r w:rsidRPr="0066427B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3 п. 64)</w:t>
      </w:r>
      <w:r w:rsidRPr="0066427B">
        <w:rPr>
          <w:color w:val="0000FF"/>
          <w:sz w:val="22"/>
          <w:szCs w:val="22"/>
        </w:rPr>
        <w:t>;</w:t>
      </w:r>
    </w:p>
    <w:p w14:paraId="5FFA0905" w14:textId="1085652A" w:rsidR="007C29C5" w:rsidRPr="007C29C5" w:rsidRDefault="00D324B4" w:rsidP="00D324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1F378B">
        <w:rPr>
          <w:color w:val="0000FF"/>
          <w:sz w:val="22"/>
          <w:szCs w:val="22"/>
        </w:rPr>
        <w:t>постановления Главы Лотошинского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07.03.2018 № 245</w:t>
      </w:r>
      <w:r>
        <w:rPr>
          <w:color w:val="0000FF"/>
          <w:sz w:val="22"/>
          <w:szCs w:val="22"/>
        </w:rPr>
        <w:br/>
      </w:r>
      <w:r w:rsidRPr="001F378B">
        <w:rPr>
          <w:color w:val="0000FF"/>
          <w:sz w:val="22"/>
          <w:szCs w:val="22"/>
        </w:rPr>
        <w:t>«О проведении аукциона по продаже земельного участка из земель населенных пунктов, государственная собственность на который не разграничена,</w:t>
      </w:r>
      <w:r>
        <w:rPr>
          <w:color w:val="0000FF"/>
          <w:sz w:val="22"/>
          <w:szCs w:val="22"/>
        </w:rPr>
        <w:t xml:space="preserve"> разрешенн</w:t>
      </w:r>
      <w:r w:rsidR="00B90BE2">
        <w:rPr>
          <w:color w:val="0000FF"/>
          <w:sz w:val="22"/>
          <w:szCs w:val="22"/>
        </w:rPr>
        <w:t>ый</w:t>
      </w:r>
      <w:r>
        <w:rPr>
          <w:color w:val="0000FF"/>
          <w:sz w:val="22"/>
          <w:szCs w:val="22"/>
        </w:rPr>
        <w:t xml:space="preserve"> вид использования – животноводство</w:t>
      </w:r>
      <w:r w:rsidRPr="001F378B">
        <w:rPr>
          <w:color w:val="0000FF"/>
          <w:sz w:val="22"/>
          <w:szCs w:val="22"/>
        </w:rPr>
        <w:t xml:space="preserve">» (Приложение </w:t>
      </w:r>
      <w:r>
        <w:rPr>
          <w:color w:val="0000FF"/>
          <w:sz w:val="22"/>
          <w:szCs w:val="22"/>
        </w:rPr>
        <w:t>1)</w:t>
      </w:r>
      <w:r w:rsidRPr="0066427B">
        <w:rPr>
          <w:color w:val="0000FF"/>
          <w:sz w:val="22"/>
          <w:szCs w:val="22"/>
        </w:rPr>
        <w:t>;</w:t>
      </w:r>
    </w:p>
    <w:permEnd w:id="1593644071"/>
    <w:p w14:paraId="0080C9DF" w14:textId="77777777"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413BE14C" w:rsidR="000306C8" w:rsidRDefault="000306C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-142" w:firstLine="426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7D78DF15" w:rsidR="004F5A3B" w:rsidRPr="007C5B29" w:rsidRDefault="009B50E4" w:rsidP="000306C8">
      <w:pPr>
        <w:numPr>
          <w:ilvl w:val="1"/>
          <w:numId w:val="25"/>
        </w:numPr>
        <w:tabs>
          <w:tab w:val="left" w:pos="567"/>
        </w:tabs>
        <w:autoSpaceDE w:val="0"/>
        <w:ind w:left="0" w:firstLine="0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Продавец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</w:t>
      </w:r>
      <w:r>
        <w:rPr>
          <w:sz w:val="22"/>
          <w:szCs w:val="22"/>
        </w:rPr>
        <w:br/>
      </w:r>
      <w:r w:rsidR="006F7F62" w:rsidRPr="007C5B29">
        <w:rPr>
          <w:sz w:val="22"/>
          <w:szCs w:val="22"/>
        </w:rPr>
        <w:t>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0503B300" w14:textId="77777777" w:rsidR="00D324B4" w:rsidRPr="0066427B" w:rsidRDefault="005B3566" w:rsidP="00D324B4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D324B4" w:rsidRPr="0066427B">
        <w:rPr>
          <w:b/>
          <w:color w:val="0000FF"/>
          <w:sz w:val="22"/>
          <w:szCs w:val="22"/>
        </w:rPr>
        <w:t xml:space="preserve">Администрация </w:t>
      </w:r>
      <w:r w:rsidR="00D324B4">
        <w:rPr>
          <w:b/>
          <w:color w:val="0000FF"/>
          <w:sz w:val="22"/>
          <w:szCs w:val="22"/>
        </w:rPr>
        <w:t>Лотошинского</w:t>
      </w:r>
      <w:r w:rsidR="00D324B4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ermEnd w:id="524896781"/>
    <w:p w14:paraId="58AB3DBB" w14:textId="25B0A702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</w:p>
    <w:p w14:paraId="3C6C0135" w14:textId="1C7D607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D324B4">
        <w:rPr>
          <w:color w:val="0000FF"/>
          <w:sz w:val="22"/>
          <w:szCs w:val="22"/>
        </w:rPr>
        <w:t>143800</w:t>
      </w:r>
      <w:r w:rsidR="00D324B4" w:rsidRPr="0066427B">
        <w:rPr>
          <w:color w:val="0000FF"/>
          <w:sz w:val="22"/>
          <w:szCs w:val="22"/>
        </w:rPr>
        <w:t xml:space="preserve">, Московская область, </w:t>
      </w:r>
      <w:r w:rsidR="00D324B4">
        <w:rPr>
          <w:color w:val="0000FF"/>
          <w:sz w:val="22"/>
          <w:szCs w:val="22"/>
        </w:rPr>
        <w:t>Лотошинский район, п. Лотошино, ул. Центральная, д. 18</w:t>
      </w:r>
      <w:r w:rsidR="003B6BE0">
        <w:rPr>
          <w:color w:val="0000FF"/>
          <w:sz w:val="22"/>
          <w:szCs w:val="22"/>
        </w:rPr>
        <w:t>.</w:t>
      </w:r>
      <w:permEnd w:id="1586562076"/>
    </w:p>
    <w:p w14:paraId="167712AB" w14:textId="7956A465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D324B4" w:rsidRPr="00565BED">
        <w:rPr>
          <w:color w:val="0000FF"/>
          <w:sz w:val="22"/>
          <w:szCs w:val="22"/>
        </w:rPr>
        <w:t>https://лотошинье.рф</w:t>
      </w:r>
      <w:r w:rsidRPr="0066427B">
        <w:rPr>
          <w:color w:val="0000FF"/>
          <w:sz w:val="22"/>
          <w:szCs w:val="22"/>
        </w:rPr>
        <w:t>.</w:t>
      </w:r>
      <w:permEnd w:id="270015059"/>
    </w:p>
    <w:p w14:paraId="7113D760" w14:textId="72141E4F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D324B4">
        <w:rPr>
          <w:color w:val="0000FF"/>
          <w:sz w:val="22"/>
          <w:szCs w:val="22"/>
          <w:lang w:val="en-US"/>
        </w:rPr>
        <w:t>loto</w:t>
      </w:r>
      <w:r w:rsidR="00D324B4" w:rsidRPr="0066427B">
        <w:rPr>
          <w:color w:val="0000FF"/>
          <w:sz w:val="22"/>
          <w:szCs w:val="22"/>
        </w:rPr>
        <w:t>@mosreg.ru.</w:t>
      </w:r>
      <w:permEnd w:id="1231839073"/>
    </w:p>
    <w:p w14:paraId="213A72FD" w14:textId="7FDF7160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D324B4" w:rsidRPr="0066427B">
        <w:rPr>
          <w:color w:val="0000FF"/>
          <w:sz w:val="22"/>
          <w:szCs w:val="22"/>
        </w:rPr>
        <w:t xml:space="preserve">+ 7 (496) </w:t>
      </w:r>
      <w:r w:rsidR="00D324B4" w:rsidRPr="00DB6D78">
        <w:rPr>
          <w:color w:val="0000FF"/>
          <w:sz w:val="22"/>
          <w:szCs w:val="22"/>
        </w:rPr>
        <w:t>287</w:t>
      </w:r>
      <w:r w:rsidR="00D324B4" w:rsidRPr="0066427B">
        <w:rPr>
          <w:color w:val="0000FF"/>
          <w:sz w:val="22"/>
          <w:szCs w:val="22"/>
        </w:rPr>
        <w:t>-</w:t>
      </w:r>
      <w:r w:rsidR="00D324B4" w:rsidRPr="00DB6D78">
        <w:rPr>
          <w:color w:val="0000FF"/>
          <w:sz w:val="22"/>
          <w:szCs w:val="22"/>
        </w:rPr>
        <w:t>15</w:t>
      </w:r>
      <w:r w:rsidR="00D324B4" w:rsidRPr="0066427B">
        <w:rPr>
          <w:color w:val="0000FF"/>
          <w:sz w:val="22"/>
          <w:szCs w:val="22"/>
        </w:rPr>
        <w:t>-</w:t>
      </w:r>
      <w:r w:rsidR="00D324B4" w:rsidRPr="00DB6D78">
        <w:rPr>
          <w:color w:val="0000FF"/>
          <w:sz w:val="22"/>
          <w:szCs w:val="22"/>
        </w:rPr>
        <w:t>15</w:t>
      </w:r>
      <w:r w:rsidR="00D324B4" w:rsidRPr="0066427B">
        <w:rPr>
          <w:color w:val="0000FF"/>
          <w:sz w:val="22"/>
          <w:szCs w:val="22"/>
        </w:rPr>
        <w:t xml:space="preserve"> факс: +7 (496) </w:t>
      </w:r>
      <w:r w:rsidR="00D324B4" w:rsidRPr="00DB6D78">
        <w:rPr>
          <w:color w:val="0000FF"/>
          <w:sz w:val="22"/>
          <w:szCs w:val="22"/>
        </w:rPr>
        <w:t>287</w:t>
      </w:r>
      <w:r w:rsidR="00D324B4">
        <w:rPr>
          <w:color w:val="0000FF"/>
          <w:sz w:val="22"/>
          <w:szCs w:val="22"/>
        </w:rPr>
        <w:t>-00-10</w:t>
      </w:r>
    </w:p>
    <w:p w14:paraId="28E5087E" w14:textId="77777777" w:rsidR="00D324B4" w:rsidRPr="00382463" w:rsidRDefault="00D324B4" w:rsidP="00D324B4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75839453" w14:textId="77777777" w:rsidR="00D324B4" w:rsidRDefault="00D324B4" w:rsidP="00D324B4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ул.1-я Льнозаводская, 11</w:t>
      </w:r>
    </w:p>
    <w:p w14:paraId="53DE2A17" w14:textId="77777777" w:rsidR="00D324B4" w:rsidRDefault="00D324B4" w:rsidP="00D324B4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0D018A9A" w14:textId="77777777" w:rsidR="00D324B4" w:rsidRDefault="00D324B4" w:rsidP="00D324B4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0F2EEC0C" w14:textId="77777777" w:rsidR="00D324B4" w:rsidRPr="00382463" w:rsidRDefault="00D324B4" w:rsidP="00D324B4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16224162" w14:textId="77777777" w:rsidR="00D324B4" w:rsidRPr="00382463" w:rsidRDefault="00D324B4" w:rsidP="00D324B4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3B3308D8" w14:textId="77777777" w:rsidR="00D324B4" w:rsidRPr="008E29DC" w:rsidRDefault="00D324B4" w:rsidP="00D324B4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купли-продажи земельного участка в соответствии с Земельным Кодексом Российской Федерации:</w:t>
      </w:r>
    </w:p>
    <w:p w14:paraId="2FE721CF" w14:textId="77777777" w:rsidR="00D324B4" w:rsidRPr="008E29DC" w:rsidRDefault="00D324B4" w:rsidP="00D324B4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Получатель платежа:</w:t>
      </w:r>
    </w:p>
    <w:p w14:paraId="5108C5C9" w14:textId="77777777" w:rsidR="00D324B4" w:rsidRPr="00862C72" w:rsidRDefault="00D324B4" w:rsidP="00D324B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589883B7" w14:textId="77777777" w:rsidR="00D324B4" w:rsidRPr="00A96115" w:rsidRDefault="00D324B4" w:rsidP="00D324B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администрации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 xml:space="preserve">Московской области) л/с </w:t>
      </w:r>
      <w:r>
        <w:rPr>
          <w:color w:val="0000FF"/>
          <w:sz w:val="22"/>
          <w:szCs w:val="22"/>
        </w:rPr>
        <w:t>04483002330</w:t>
      </w:r>
    </w:p>
    <w:p w14:paraId="6E01D932" w14:textId="77777777" w:rsidR="00D324B4" w:rsidRPr="00A96115" w:rsidRDefault="00D324B4" w:rsidP="00D324B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>ИНН 5071000888/507101001, р/сч. 4010 181 084 525 001 0102, БИК 044525000.</w:t>
      </w:r>
    </w:p>
    <w:p w14:paraId="063386BD" w14:textId="731384A3" w:rsidR="005B3566" w:rsidRPr="00B279A1" w:rsidRDefault="00D324B4" w:rsidP="00D324B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Банк получателя: ГУ Банка России по ЦФО, ОКТМО </w:t>
      </w:r>
      <w:r>
        <w:rPr>
          <w:color w:val="0000FF"/>
          <w:sz w:val="22"/>
          <w:szCs w:val="22"/>
        </w:rPr>
        <w:t>46629151</w:t>
      </w:r>
      <w:r w:rsidRPr="00A96115">
        <w:rPr>
          <w:color w:val="0000FF"/>
          <w:sz w:val="22"/>
          <w:szCs w:val="22"/>
        </w:rPr>
        <w:t xml:space="preserve">, КБК 003 111 05013 </w:t>
      </w:r>
      <w:r>
        <w:rPr>
          <w:color w:val="0000FF"/>
          <w:sz w:val="22"/>
          <w:szCs w:val="22"/>
        </w:rPr>
        <w:t>13</w:t>
      </w:r>
      <w:r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27BD86FA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D324B4" w:rsidRPr="00AD00DC">
        <w:rPr>
          <w:color w:val="0000FF"/>
          <w:sz w:val="22"/>
          <w:szCs w:val="22"/>
        </w:rPr>
        <w:t>земельный участок, государственная собственность на который</w:t>
      </w:r>
      <w:r w:rsidR="00D324B4">
        <w:rPr>
          <w:color w:val="0000FF"/>
          <w:sz w:val="22"/>
          <w:szCs w:val="22"/>
        </w:rPr>
        <w:br/>
      </w:r>
      <w:r w:rsidR="00D324B4" w:rsidRPr="00AD00DC">
        <w:rPr>
          <w:color w:val="0000FF"/>
          <w:sz w:val="22"/>
          <w:szCs w:val="22"/>
        </w:rPr>
        <w:t>не разграничена, расположенный на территории Лотошинского муниципального района Московской области</w:t>
      </w:r>
      <w:r w:rsidR="00D324B4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29C88222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0A9A7871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="004820A0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="004820A0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5A2469F8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F631B0">
        <w:rPr>
          <w:color w:val="0000FF"/>
          <w:sz w:val="22"/>
          <w:szCs w:val="22"/>
        </w:rPr>
        <w:t xml:space="preserve">Московская область, </w:t>
      </w:r>
      <w:r w:rsidR="00D324B4">
        <w:rPr>
          <w:color w:val="0000FF"/>
          <w:sz w:val="22"/>
          <w:szCs w:val="22"/>
        </w:rPr>
        <w:t>Лотошинский район, д. Стрешневы Горы</w:t>
      </w:r>
      <w:r w:rsidR="008E3C4C">
        <w:rPr>
          <w:color w:val="0000FF"/>
          <w:sz w:val="22"/>
          <w:szCs w:val="22"/>
        </w:rPr>
        <w:t>.</w:t>
      </w:r>
      <w:permEnd w:id="66158520"/>
    </w:p>
    <w:p w14:paraId="14D72BFD" w14:textId="48E3AE6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D324B4">
        <w:rPr>
          <w:color w:val="0000FF"/>
          <w:sz w:val="22"/>
          <w:szCs w:val="22"/>
        </w:rPr>
        <w:t>6 000</w:t>
      </w:r>
      <w:r w:rsidR="00F631B0">
        <w:rPr>
          <w:color w:val="0000FF"/>
          <w:sz w:val="22"/>
          <w:szCs w:val="22"/>
        </w:rPr>
        <w:t>.</w:t>
      </w:r>
      <w:permEnd w:id="834234169"/>
    </w:p>
    <w:p w14:paraId="1DBF551D" w14:textId="4E7B59B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DA47A6">
        <w:rPr>
          <w:color w:val="0000FF"/>
          <w:sz w:val="22"/>
          <w:szCs w:val="22"/>
        </w:rPr>
        <w:t>50:</w:t>
      </w:r>
      <w:r w:rsidR="00D324B4">
        <w:rPr>
          <w:color w:val="0000FF"/>
          <w:sz w:val="22"/>
          <w:szCs w:val="22"/>
        </w:rPr>
        <w:t>02</w:t>
      </w:r>
      <w:r w:rsidR="00DA47A6">
        <w:rPr>
          <w:color w:val="0000FF"/>
          <w:sz w:val="22"/>
          <w:szCs w:val="22"/>
        </w:rPr>
        <w:t>:</w:t>
      </w:r>
      <w:r w:rsidR="008E3C4C">
        <w:rPr>
          <w:color w:val="0000FF"/>
          <w:sz w:val="22"/>
          <w:szCs w:val="22"/>
        </w:rPr>
        <w:t>00</w:t>
      </w:r>
      <w:r w:rsidR="004812D9">
        <w:rPr>
          <w:color w:val="0000FF"/>
          <w:sz w:val="22"/>
          <w:szCs w:val="22"/>
        </w:rPr>
        <w:t>10801</w:t>
      </w:r>
      <w:r w:rsidR="002C3782">
        <w:rPr>
          <w:color w:val="0000FF"/>
          <w:sz w:val="22"/>
          <w:szCs w:val="22"/>
        </w:rPr>
        <w:t>:</w:t>
      </w:r>
      <w:r w:rsidR="004812D9">
        <w:rPr>
          <w:color w:val="0000FF"/>
          <w:sz w:val="22"/>
          <w:szCs w:val="22"/>
        </w:rPr>
        <w:t>517</w:t>
      </w:r>
      <w:r w:rsidRPr="00242F27">
        <w:rPr>
          <w:color w:val="0000FF"/>
          <w:sz w:val="22"/>
          <w:szCs w:val="22"/>
        </w:rPr>
        <w:t xml:space="preserve"> (</w:t>
      </w:r>
      <w:r w:rsidR="004812D9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 от</w:t>
      </w:r>
      <w:r w:rsidR="002C3782">
        <w:rPr>
          <w:color w:val="0000FF"/>
          <w:sz w:val="22"/>
          <w:szCs w:val="22"/>
        </w:rPr>
        <w:t xml:space="preserve"> </w:t>
      </w:r>
      <w:r w:rsidR="004812D9">
        <w:rPr>
          <w:color w:val="0000FF"/>
          <w:sz w:val="22"/>
          <w:szCs w:val="22"/>
        </w:rPr>
        <w:t>02</w:t>
      </w:r>
      <w:r w:rsidR="008E3C4C">
        <w:rPr>
          <w:color w:val="0000FF"/>
          <w:sz w:val="22"/>
          <w:szCs w:val="22"/>
        </w:rPr>
        <w:t>.0</w:t>
      </w:r>
      <w:r w:rsidR="004812D9">
        <w:rPr>
          <w:color w:val="0000FF"/>
          <w:sz w:val="22"/>
          <w:szCs w:val="22"/>
        </w:rPr>
        <w:t>3</w:t>
      </w:r>
      <w:r w:rsidR="00DA47A6">
        <w:rPr>
          <w:color w:val="0000FF"/>
          <w:sz w:val="22"/>
          <w:szCs w:val="22"/>
        </w:rPr>
        <w:t>.201</w:t>
      </w:r>
      <w:r w:rsidR="004812D9">
        <w:rPr>
          <w:color w:val="0000FF"/>
          <w:sz w:val="22"/>
          <w:szCs w:val="22"/>
        </w:rPr>
        <w:t>8</w:t>
      </w:r>
      <w:r w:rsidR="00DA47A6">
        <w:rPr>
          <w:color w:val="0000FF"/>
          <w:sz w:val="22"/>
          <w:szCs w:val="22"/>
        </w:rPr>
        <w:t xml:space="preserve"> </w:t>
      </w:r>
      <w:r w:rsidR="002C3782">
        <w:rPr>
          <w:color w:val="0000FF"/>
          <w:sz w:val="22"/>
          <w:szCs w:val="22"/>
        </w:rPr>
        <w:t>№</w:t>
      </w:r>
      <w:r w:rsidR="004812D9">
        <w:rPr>
          <w:color w:val="0000FF"/>
          <w:sz w:val="22"/>
          <w:szCs w:val="22"/>
        </w:rPr>
        <w:t> 99/2018/85878517</w:t>
      </w:r>
      <w:r w:rsidRPr="00242F27">
        <w:rPr>
          <w:color w:val="0000FF"/>
          <w:sz w:val="22"/>
          <w:szCs w:val="22"/>
        </w:rPr>
        <w:t xml:space="preserve"> -</w:t>
      </w:r>
      <w:r w:rsidR="00DA47A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3784D47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870726" w:rsidRPr="00870726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F253A5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 от</w:t>
      </w:r>
      <w:r w:rsidR="00F253A5">
        <w:rPr>
          <w:color w:val="0000FF"/>
          <w:sz w:val="22"/>
          <w:szCs w:val="22"/>
        </w:rPr>
        <w:t xml:space="preserve"> 02.03.2018 № 99/2018/85878517</w:t>
      </w:r>
      <w:r w:rsidR="00F253A5" w:rsidRPr="00242F27">
        <w:rPr>
          <w:color w:val="0000FF"/>
          <w:sz w:val="22"/>
          <w:szCs w:val="22"/>
        </w:rPr>
        <w:t xml:space="preserve"> -</w:t>
      </w:r>
      <w:r w:rsidR="00F253A5">
        <w:rPr>
          <w:color w:val="0000FF"/>
          <w:sz w:val="22"/>
          <w:szCs w:val="22"/>
        </w:rPr>
        <w:t xml:space="preserve"> </w:t>
      </w:r>
      <w:r w:rsidR="00F253A5" w:rsidRPr="00242F27">
        <w:rPr>
          <w:color w:val="0000FF"/>
          <w:sz w:val="22"/>
          <w:szCs w:val="22"/>
        </w:rPr>
        <w:t>Приложение 2)</w:t>
      </w:r>
      <w:r w:rsidR="00275CB0">
        <w:rPr>
          <w:color w:val="0000FF"/>
          <w:sz w:val="22"/>
          <w:szCs w:val="22"/>
        </w:rPr>
        <w:t>.</w:t>
      </w:r>
      <w:permEnd w:id="2081620394"/>
    </w:p>
    <w:p w14:paraId="2B8481A2" w14:textId="2596EA61" w:rsidR="00F253A5" w:rsidRPr="00242F27" w:rsidRDefault="007D552B" w:rsidP="008E0D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F253A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253A5"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правах на объект недвижимости от</w:t>
      </w:r>
      <w:r w:rsidR="00F253A5">
        <w:rPr>
          <w:color w:val="0000FF"/>
          <w:sz w:val="22"/>
          <w:szCs w:val="22"/>
        </w:rPr>
        <w:t xml:space="preserve"> 02.03.2018 № 99/2018/85878517</w:t>
      </w:r>
      <w:r w:rsidR="00F253A5" w:rsidRPr="00242F27">
        <w:rPr>
          <w:color w:val="0000FF"/>
          <w:sz w:val="22"/>
          <w:szCs w:val="22"/>
        </w:rPr>
        <w:t xml:space="preserve"> -</w:t>
      </w:r>
      <w:r w:rsidR="00F253A5">
        <w:rPr>
          <w:color w:val="0000FF"/>
          <w:sz w:val="22"/>
          <w:szCs w:val="22"/>
        </w:rPr>
        <w:t xml:space="preserve"> </w:t>
      </w:r>
      <w:r w:rsidR="00F253A5" w:rsidRPr="00242F27">
        <w:rPr>
          <w:color w:val="0000FF"/>
          <w:sz w:val="22"/>
          <w:szCs w:val="22"/>
        </w:rPr>
        <w:t>Приложение 2).</w:t>
      </w:r>
    </w:p>
    <w:p w14:paraId="45672C39" w14:textId="0D8D6F20" w:rsidR="008E0D4F" w:rsidRDefault="008E0D4F" w:rsidP="008E0D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8E0D4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>
        <w:rPr>
          <w:color w:val="0000FF"/>
          <w:sz w:val="22"/>
          <w:szCs w:val="22"/>
        </w:rPr>
        <w:t>02.03.2018 № 99/2018/85878517 - (</w:t>
      </w:r>
      <w:r w:rsidRPr="00242F27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>), Заключении т</w:t>
      </w:r>
      <w:r w:rsidRPr="00242F27">
        <w:rPr>
          <w:color w:val="0000FF"/>
          <w:sz w:val="22"/>
          <w:szCs w:val="22"/>
        </w:rPr>
        <w:t xml:space="preserve">ерриториального </w:t>
      </w:r>
      <w:r>
        <w:rPr>
          <w:color w:val="0000FF"/>
          <w:sz w:val="22"/>
          <w:szCs w:val="22"/>
        </w:rPr>
        <w:t xml:space="preserve">отдела Лотошинского </w:t>
      </w:r>
      <w:r w:rsidRPr="00242F27">
        <w:rPr>
          <w:color w:val="0000FF"/>
          <w:sz w:val="22"/>
          <w:szCs w:val="22"/>
        </w:rPr>
        <w:t>муниципального района 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>
        <w:rPr>
          <w:color w:val="0000FF"/>
          <w:sz w:val="22"/>
          <w:szCs w:val="22"/>
        </w:rPr>
        <w:t>от 29</w:t>
      </w:r>
      <w:r w:rsidRPr="008B4FA2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12</w:t>
      </w:r>
      <w:r w:rsidRPr="008B4FA2">
        <w:rPr>
          <w:color w:val="0000FF"/>
          <w:sz w:val="22"/>
          <w:szCs w:val="22"/>
        </w:rPr>
        <w:t>.201</w:t>
      </w:r>
      <w:r>
        <w:rPr>
          <w:color w:val="0000FF"/>
          <w:sz w:val="22"/>
          <w:szCs w:val="22"/>
        </w:rPr>
        <w:t>7</w:t>
      </w:r>
      <w:r w:rsidRPr="008B4FA2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31</w:t>
      </w:r>
      <w:r w:rsidRPr="008B4FA2">
        <w:rPr>
          <w:color w:val="0000FF"/>
          <w:sz w:val="22"/>
          <w:szCs w:val="22"/>
        </w:rPr>
        <w:t>Исх-</w:t>
      </w:r>
      <w:r>
        <w:rPr>
          <w:color w:val="0000FF"/>
          <w:sz w:val="22"/>
          <w:szCs w:val="22"/>
        </w:rPr>
        <w:t>112763</w:t>
      </w:r>
      <w:r w:rsidRPr="008B4FA2">
        <w:rPr>
          <w:color w:val="0000FF"/>
          <w:sz w:val="22"/>
          <w:szCs w:val="22"/>
        </w:rPr>
        <w:t>/Т-38</w:t>
      </w:r>
      <w:r>
        <w:rPr>
          <w:color w:val="0000FF"/>
          <w:sz w:val="22"/>
          <w:szCs w:val="22"/>
        </w:rPr>
        <w:t xml:space="preserve"> (Приложение 4), Градостроительного плана земельного участка</w:t>
      </w:r>
      <w:r w:rsidRPr="008E0D4F">
        <w:rPr>
          <w:color w:val="0000FF"/>
          <w:sz w:val="22"/>
          <w:szCs w:val="22"/>
        </w:rPr>
        <w:t xml:space="preserve"> 22</w:t>
      </w:r>
      <w:r>
        <w:rPr>
          <w:color w:val="0000FF"/>
          <w:sz w:val="22"/>
          <w:szCs w:val="22"/>
        </w:rPr>
        <w:t>.</w:t>
      </w:r>
      <w:r w:rsidRPr="008E0D4F">
        <w:rPr>
          <w:color w:val="0000FF"/>
          <w:sz w:val="22"/>
          <w:szCs w:val="22"/>
        </w:rPr>
        <w:t>02</w:t>
      </w:r>
      <w:r>
        <w:rPr>
          <w:color w:val="0000FF"/>
          <w:sz w:val="22"/>
          <w:szCs w:val="22"/>
        </w:rPr>
        <w:t>.</w:t>
      </w:r>
      <w:r w:rsidRPr="008E0D4F">
        <w:rPr>
          <w:color w:val="0000FF"/>
          <w:sz w:val="22"/>
          <w:szCs w:val="22"/>
        </w:rPr>
        <w:t>2018</w:t>
      </w:r>
      <w:r>
        <w:rPr>
          <w:color w:val="0000FF"/>
          <w:sz w:val="22"/>
          <w:szCs w:val="22"/>
        </w:rPr>
        <w:t xml:space="preserve"> №</w:t>
      </w:r>
      <w:r>
        <w:rPr>
          <w:color w:val="0000FF"/>
          <w:sz w:val="22"/>
          <w:szCs w:val="22"/>
          <w:lang w:val="en-US"/>
        </w:rPr>
        <w:t> RU</w:t>
      </w:r>
      <w:r w:rsidRPr="008E0D4F">
        <w:rPr>
          <w:color w:val="0000FF"/>
          <w:sz w:val="22"/>
          <w:szCs w:val="22"/>
        </w:rPr>
        <w:t xml:space="preserve"> 50529101-</w:t>
      </w:r>
      <w:r>
        <w:rPr>
          <w:color w:val="0000FF"/>
          <w:sz w:val="22"/>
          <w:szCs w:val="22"/>
          <w:lang w:val="en-US"/>
        </w:rPr>
        <w:t>MSK</w:t>
      </w:r>
      <w:r w:rsidRPr="008E0D4F">
        <w:rPr>
          <w:color w:val="0000FF"/>
          <w:sz w:val="22"/>
          <w:szCs w:val="22"/>
        </w:rPr>
        <w:t>000563</w:t>
      </w:r>
      <w:r w:rsidR="00D30493">
        <w:rPr>
          <w:color w:val="0000FF"/>
          <w:sz w:val="22"/>
          <w:szCs w:val="22"/>
        </w:rPr>
        <w:t xml:space="preserve"> (Приложение 4),</w:t>
      </w:r>
      <w:r w:rsidRPr="008E0D4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 том числе:</w:t>
      </w:r>
    </w:p>
    <w:p w14:paraId="22185AEE" w14:textId="7426921E" w:rsidR="008E0D4F" w:rsidRDefault="008E0D4F" w:rsidP="008E0D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 Земельный участок находится в границах района аэродрома Алферово, использование в соответствии с требованиями Воздушного кодекса Российской Федерации;</w:t>
      </w:r>
    </w:p>
    <w:p w14:paraId="06C08B6D" w14:textId="1265051D" w:rsidR="00D30493" w:rsidRDefault="00D30493" w:rsidP="008E0D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Согласование строительства на земельном участке со старшим авиационным начальником аэродрома;</w:t>
      </w:r>
    </w:p>
    <w:p w14:paraId="1A94BC87" w14:textId="4CC9A393" w:rsidR="00056D8E" w:rsidRPr="00242F27" w:rsidRDefault="00F7022F" w:rsidP="008E0D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D30493">
        <w:rPr>
          <w:color w:val="0000FF"/>
          <w:sz w:val="22"/>
          <w:szCs w:val="22"/>
        </w:rPr>
        <w:t xml:space="preserve">. Земельный участок полностью расположен в санитарно-защитной зоне предприятий, сооружений и иных объектов, использование в </w:t>
      </w:r>
      <w:r w:rsidRPr="00F7022F">
        <w:rPr>
          <w:color w:val="0000FF"/>
          <w:sz w:val="22"/>
          <w:szCs w:val="22"/>
        </w:rPr>
        <w:t xml:space="preserve">соответствии с требованиями санитарно-эпидемиологических правил и нормативов СанПиН 2.2.1/2.1.1.1200-03 </w:t>
      </w:r>
      <w:r>
        <w:rPr>
          <w:color w:val="0000FF"/>
          <w:sz w:val="22"/>
          <w:szCs w:val="22"/>
        </w:rPr>
        <w:t>«</w:t>
      </w:r>
      <w:r w:rsidRPr="00F7022F">
        <w:rPr>
          <w:color w:val="0000FF"/>
          <w:sz w:val="22"/>
          <w:szCs w:val="22"/>
        </w:rPr>
        <w:t>Санитарно-защитные зоны и санитарная классификация предприя</w:t>
      </w:r>
      <w:r>
        <w:rPr>
          <w:color w:val="0000FF"/>
          <w:sz w:val="22"/>
          <w:szCs w:val="22"/>
        </w:rPr>
        <w:t>тий, сооружений и иных объектов»</w:t>
      </w:r>
      <w:r w:rsidRPr="00F7022F">
        <w:rPr>
          <w:color w:val="0000FF"/>
          <w:sz w:val="22"/>
          <w:szCs w:val="22"/>
        </w:rPr>
        <w:t>, утвержденных постановлением Главного государственного санитарного врача Российской Федерации от 25.09.2007 № 74.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291782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F253A5">
        <w:rPr>
          <w:color w:val="0000FF"/>
          <w:sz w:val="22"/>
          <w:szCs w:val="22"/>
        </w:rPr>
        <w:t>животноводство</w:t>
      </w:r>
      <w:r w:rsidR="00383428"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C662613" w14:textId="593C5717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F253A5">
        <w:rPr>
          <w:color w:val="0000FF"/>
          <w:sz w:val="22"/>
          <w:szCs w:val="22"/>
        </w:rPr>
        <w:t>указаны в Заключении т</w:t>
      </w:r>
      <w:r w:rsidR="00F253A5" w:rsidRPr="00242F27">
        <w:rPr>
          <w:color w:val="0000FF"/>
          <w:sz w:val="22"/>
          <w:szCs w:val="22"/>
        </w:rPr>
        <w:t xml:space="preserve">ерриториального </w:t>
      </w:r>
      <w:r w:rsidR="00F253A5">
        <w:rPr>
          <w:color w:val="0000FF"/>
          <w:sz w:val="22"/>
          <w:szCs w:val="22"/>
        </w:rPr>
        <w:t xml:space="preserve">отдела Лотошинского </w:t>
      </w:r>
      <w:r w:rsidR="00F253A5" w:rsidRPr="00242F27">
        <w:rPr>
          <w:color w:val="0000FF"/>
          <w:sz w:val="22"/>
          <w:szCs w:val="22"/>
        </w:rPr>
        <w:t>муниципального района Г</w:t>
      </w:r>
      <w:r w:rsidR="00F253A5">
        <w:rPr>
          <w:color w:val="0000FF"/>
          <w:sz w:val="22"/>
          <w:szCs w:val="22"/>
        </w:rPr>
        <w:t xml:space="preserve">лавного управления архитектуры </w:t>
      </w:r>
      <w:r w:rsidR="00F253A5" w:rsidRPr="00242F27">
        <w:rPr>
          <w:color w:val="0000FF"/>
          <w:sz w:val="22"/>
          <w:szCs w:val="22"/>
        </w:rPr>
        <w:t xml:space="preserve">и </w:t>
      </w:r>
      <w:r w:rsidR="00F253A5" w:rsidRPr="00242F27">
        <w:rPr>
          <w:color w:val="0000FF"/>
          <w:sz w:val="22"/>
          <w:szCs w:val="22"/>
        </w:rPr>
        <w:lastRenderedPageBreak/>
        <w:t xml:space="preserve">градостроительства Московской области </w:t>
      </w:r>
      <w:r w:rsidR="00F253A5">
        <w:rPr>
          <w:color w:val="0000FF"/>
          <w:sz w:val="22"/>
          <w:szCs w:val="22"/>
        </w:rPr>
        <w:t>от 29</w:t>
      </w:r>
      <w:r w:rsidR="00F253A5" w:rsidRPr="008B4FA2">
        <w:rPr>
          <w:color w:val="0000FF"/>
          <w:sz w:val="22"/>
          <w:szCs w:val="22"/>
        </w:rPr>
        <w:t>.</w:t>
      </w:r>
      <w:r w:rsidR="00F253A5">
        <w:rPr>
          <w:color w:val="0000FF"/>
          <w:sz w:val="22"/>
          <w:szCs w:val="22"/>
        </w:rPr>
        <w:t>12</w:t>
      </w:r>
      <w:r w:rsidR="00F253A5" w:rsidRPr="008B4FA2">
        <w:rPr>
          <w:color w:val="0000FF"/>
          <w:sz w:val="22"/>
          <w:szCs w:val="22"/>
        </w:rPr>
        <w:t>.201</w:t>
      </w:r>
      <w:r w:rsidR="00F253A5">
        <w:rPr>
          <w:color w:val="0000FF"/>
          <w:sz w:val="22"/>
          <w:szCs w:val="22"/>
        </w:rPr>
        <w:t>7</w:t>
      </w:r>
      <w:r w:rsidR="00F253A5" w:rsidRPr="008B4FA2">
        <w:rPr>
          <w:color w:val="0000FF"/>
          <w:sz w:val="22"/>
          <w:szCs w:val="22"/>
        </w:rPr>
        <w:t xml:space="preserve"> № </w:t>
      </w:r>
      <w:r w:rsidR="00F253A5">
        <w:rPr>
          <w:color w:val="0000FF"/>
          <w:sz w:val="22"/>
          <w:szCs w:val="22"/>
        </w:rPr>
        <w:t>31</w:t>
      </w:r>
      <w:r w:rsidR="00F253A5" w:rsidRPr="008B4FA2">
        <w:rPr>
          <w:color w:val="0000FF"/>
          <w:sz w:val="22"/>
          <w:szCs w:val="22"/>
        </w:rPr>
        <w:t>Исх-</w:t>
      </w:r>
      <w:r w:rsidR="00F253A5">
        <w:rPr>
          <w:color w:val="0000FF"/>
          <w:sz w:val="22"/>
          <w:szCs w:val="22"/>
        </w:rPr>
        <w:t>112763</w:t>
      </w:r>
      <w:r w:rsidR="00F253A5" w:rsidRPr="008B4FA2">
        <w:rPr>
          <w:color w:val="0000FF"/>
          <w:sz w:val="22"/>
          <w:szCs w:val="22"/>
        </w:rPr>
        <w:t>/Т-38</w:t>
      </w:r>
      <w:r w:rsidR="00F253A5">
        <w:rPr>
          <w:color w:val="0000FF"/>
          <w:sz w:val="22"/>
          <w:szCs w:val="22"/>
        </w:rPr>
        <w:t xml:space="preserve"> (Приложение 4)</w:t>
      </w:r>
      <w:r w:rsidR="00D30493">
        <w:rPr>
          <w:color w:val="0000FF"/>
          <w:sz w:val="22"/>
          <w:szCs w:val="22"/>
        </w:rPr>
        <w:t>, Градостроительного плана земельного участка</w:t>
      </w:r>
      <w:r w:rsidR="00D30493" w:rsidRPr="008E0D4F">
        <w:rPr>
          <w:color w:val="0000FF"/>
          <w:sz w:val="22"/>
          <w:szCs w:val="22"/>
        </w:rPr>
        <w:t xml:space="preserve"> 22</w:t>
      </w:r>
      <w:r w:rsidR="00D30493">
        <w:rPr>
          <w:color w:val="0000FF"/>
          <w:sz w:val="22"/>
          <w:szCs w:val="22"/>
        </w:rPr>
        <w:t>.</w:t>
      </w:r>
      <w:r w:rsidR="00D30493" w:rsidRPr="008E0D4F">
        <w:rPr>
          <w:color w:val="0000FF"/>
          <w:sz w:val="22"/>
          <w:szCs w:val="22"/>
        </w:rPr>
        <w:t>02</w:t>
      </w:r>
      <w:r w:rsidR="00D30493">
        <w:rPr>
          <w:color w:val="0000FF"/>
          <w:sz w:val="22"/>
          <w:szCs w:val="22"/>
        </w:rPr>
        <w:t>.</w:t>
      </w:r>
      <w:r w:rsidR="00D30493" w:rsidRPr="008E0D4F">
        <w:rPr>
          <w:color w:val="0000FF"/>
          <w:sz w:val="22"/>
          <w:szCs w:val="22"/>
        </w:rPr>
        <w:t>2018</w:t>
      </w:r>
      <w:r w:rsidR="00D30493">
        <w:rPr>
          <w:color w:val="0000FF"/>
          <w:sz w:val="22"/>
          <w:szCs w:val="22"/>
        </w:rPr>
        <w:t xml:space="preserve"> №</w:t>
      </w:r>
      <w:r w:rsidR="00D30493">
        <w:rPr>
          <w:color w:val="0000FF"/>
          <w:sz w:val="22"/>
          <w:szCs w:val="22"/>
          <w:lang w:val="en-US"/>
        </w:rPr>
        <w:t> RU</w:t>
      </w:r>
      <w:r w:rsidR="00D30493" w:rsidRPr="008E0D4F">
        <w:rPr>
          <w:color w:val="0000FF"/>
          <w:sz w:val="22"/>
          <w:szCs w:val="22"/>
        </w:rPr>
        <w:t xml:space="preserve"> 50529101-</w:t>
      </w:r>
      <w:r w:rsidR="00D30493">
        <w:rPr>
          <w:color w:val="0000FF"/>
          <w:sz w:val="22"/>
          <w:szCs w:val="22"/>
          <w:lang w:val="en-US"/>
        </w:rPr>
        <w:t>MSK</w:t>
      </w:r>
      <w:r w:rsidR="00D30493" w:rsidRPr="008E0D4F">
        <w:rPr>
          <w:color w:val="0000FF"/>
          <w:sz w:val="22"/>
          <w:szCs w:val="22"/>
        </w:rPr>
        <w:t>000563</w:t>
      </w:r>
      <w:r w:rsidR="00D30493">
        <w:rPr>
          <w:color w:val="0000FF"/>
          <w:sz w:val="22"/>
          <w:szCs w:val="22"/>
        </w:rPr>
        <w:t xml:space="preserve"> (Приложение 4)</w:t>
      </w:r>
      <w:r w:rsidR="00F253A5">
        <w:rPr>
          <w:color w:val="0000FF"/>
          <w:sz w:val="22"/>
          <w:szCs w:val="22"/>
        </w:rPr>
        <w:t xml:space="preserve"> </w:t>
      </w:r>
      <w:permEnd w:id="708465787"/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E8FF04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F253A5" w:rsidRPr="00242F27">
        <w:rPr>
          <w:color w:val="0000FF"/>
          <w:sz w:val="22"/>
          <w:szCs w:val="22"/>
        </w:rPr>
        <w:t xml:space="preserve">указаны в письме </w:t>
      </w:r>
      <w:r w:rsidR="00F253A5">
        <w:rPr>
          <w:color w:val="0000FF"/>
          <w:sz w:val="22"/>
          <w:szCs w:val="22"/>
        </w:rPr>
        <w:t xml:space="preserve">ГКУ МО «АРКИ» </w:t>
      </w:r>
      <w:r w:rsidR="00F253A5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4BEFCB2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F253A5" w:rsidRPr="00242F27">
        <w:rPr>
          <w:color w:val="0000FF"/>
          <w:sz w:val="22"/>
          <w:szCs w:val="22"/>
        </w:rPr>
        <w:t xml:space="preserve">указаны в письме </w:t>
      </w:r>
      <w:r w:rsidR="00F253A5">
        <w:rPr>
          <w:color w:val="0000FF"/>
          <w:sz w:val="22"/>
          <w:szCs w:val="22"/>
        </w:rPr>
        <w:t xml:space="preserve">ГКУ МО «АРКИ» </w:t>
      </w:r>
      <w:r w:rsidR="00F253A5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0FB72A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F253A5">
        <w:rPr>
          <w:color w:val="0000FF"/>
          <w:sz w:val="22"/>
          <w:szCs w:val="22"/>
        </w:rPr>
        <w:t xml:space="preserve">письме филиала «Красногорскмежрайгаз» ГУП МО «МОСОБЛГАЗ» </w:t>
      </w:r>
      <w:r w:rsidR="00F253A5">
        <w:rPr>
          <w:color w:val="0000FF"/>
          <w:sz w:val="22"/>
          <w:szCs w:val="22"/>
        </w:rPr>
        <w:br/>
        <w:t>от 16.11.2017 № 3408(Приложение 5)</w:t>
      </w:r>
      <w:r w:rsidR="00E503F7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4E7E6165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F253A5" w:rsidRPr="007B1DFA">
        <w:rPr>
          <w:color w:val="0000FF"/>
          <w:sz w:val="22"/>
          <w:szCs w:val="22"/>
        </w:rPr>
        <w:t>письме филиала ПАО «МОЭСК</w:t>
      </w:r>
      <w:r w:rsidR="00F253A5">
        <w:rPr>
          <w:color w:val="0000FF"/>
          <w:sz w:val="22"/>
          <w:szCs w:val="22"/>
        </w:rPr>
        <w:t>» - Западные электрические сети</w:t>
      </w:r>
      <w:r w:rsidR="00F253A5">
        <w:rPr>
          <w:color w:val="0000FF"/>
          <w:sz w:val="22"/>
          <w:szCs w:val="22"/>
        </w:rPr>
        <w:br/>
      </w:r>
      <w:r w:rsidR="00F253A5" w:rsidRPr="007B1DFA">
        <w:rPr>
          <w:color w:val="0000FF"/>
          <w:sz w:val="22"/>
          <w:szCs w:val="22"/>
        </w:rPr>
        <w:t xml:space="preserve">от </w:t>
      </w:r>
      <w:r w:rsidR="00F253A5">
        <w:rPr>
          <w:color w:val="0000FF"/>
          <w:sz w:val="22"/>
          <w:szCs w:val="22"/>
        </w:rPr>
        <w:t>31.10</w:t>
      </w:r>
      <w:r w:rsidR="00F253A5" w:rsidRPr="007B1DFA">
        <w:rPr>
          <w:color w:val="0000FF"/>
          <w:sz w:val="22"/>
          <w:szCs w:val="22"/>
        </w:rPr>
        <w:t>.201</w:t>
      </w:r>
      <w:r w:rsidR="00F253A5">
        <w:rPr>
          <w:color w:val="0000FF"/>
          <w:sz w:val="22"/>
          <w:szCs w:val="22"/>
        </w:rPr>
        <w:t>7</w:t>
      </w:r>
      <w:r w:rsidR="00F253A5" w:rsidRPr="007B1DFA">
        <w:rPr>
          <w:color w:val="0000FF"/>
          <w:sz w:val="22"/>
          <w:szCs w:val="22"/>
        </w:rPr>
        <w:t xml:space="preserve"> № ЛРЭС/</w:t>
      </w:r>
      <w:r w:rsidR="00F253A5">
        <w:rPr>
          <w:color w:val="0000FF"/>
          <w:sz w:val="22"/>
          <w:szCs w:val="22"/>
        </w:rPr>
        <w:t>179</w:t>
      </w:r>
      <w:r w:rsidR="00F253A5" w:rsidRPr="007B1DFA">
        <w:rPr>
          <w:color w:val="0000FF"/>
          <w:sz w:val="22"/>
          <w:szCs w:val="22"/>
        </w:rPr>
        <w:t>/44 (Приложение 5)</w:t>
      </w:r>
      <w:r w:rsidR="00F253A5">
        <w:rPr>
          <w:color w:val="0000FF"/>
          <w:sz w:val="22"/>
          <w:szCs w:val="22"/>
        </w:rPr>
        <w:t>.</w:t>
      </w:r>
    </w:p>
    <w:permEnd w:id="490423994"/>
    <w:p w14:paraId="401649E9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186DE912" w14:textId="62E04372" w:rsidR="00F253A5" w:rsidRPr="007B1DFA" w:rsidRDefault="00F253A5" w:rsidP="00F253A5">
      <w:pPr>
        <w:jc w:val="both"/>
        <w:rPr>
          <w:color w:val="0000FF"/>
          <w:sz w:val="22"/>
          <w:szCs w:val="22"/>
        </w:rPr>
      </w:pPr>
      <w:r w:rsidRPr="007B1DF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</w:t>
      </w:r>
      <w:r>
        <w:rPr>
          <w:color w:val="0000FF"/>
          <w:sz w:val="22"/>
          <w:szCs w:val="22"/>
        </w:rPr>
        <w:t>240317</w:t>
      </w:r>
      <w:r w:rsidRPr="007B1DFA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>0170990</w:t>
      </w:r>
      <w:r w:rsidRPr="007B1DFA">
        <w:rPr>
          <w:color w:val="0000FF"/>
          <w:sz w:val="22"/>
          <w:szCs w:val="22"/>
        </w:rPr>
        <w:t>/0</w:t>
      </w:r>
      <w:r>
        <w:rPr>
          <w:color w:val="0000FF"/>
          <w:sz w:val="22"/>
          <w:szCs w:val="22"/>
        </w:rPr>
        <w:t>1</w:t>
      </w:r>
      <w:r w:rsidRPr="007B1DFA">
        <w:rPr>
          <w:color w:val="0000FF"/>
          <w:sz w:val="22"/>
          <w:szCs w:val="22"/>
        </w:rPr>
        <w:t xml:space="preserve">, лот № </w:t>
      </w:r>
      <w:r>
        <w:rPr>
          <w:color w:val="0000FF"/>
          <w:sz w:val="22"/>
          <w:szCs w:val="22"/>
        </w:rPr>
        <w:t>2</w:t>
      </w:r>
      <w:r w:rsidRPr="007B1DFA">
        <w:rPr>
          <w:color w:val="0000FF"/>
          <w:sz w:val="22"/>
          <w:szCs w:val="22"/>
        </w:rPr>
        <w:t xml:space="preserve">, дата публикации </w:t>
      </w:r>
      <w:r>
        <w:rPr>
          <w:color w:val="0000FF"/>
          <w:sz w:val="22"/>
          <w:szCs w:val="22"/>
        </w:rPr>
        <w:t>24</w:t>
      </w:r>
      <w:r w:rsidRPr="007B1DFA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03</w:t>
      </w:r>
      <w:r w:rsidRPr="007B1DFA">
        <w:rPr>
          <w:color w:val="0000FF"/>
          <w:sz w:val="22"/>
          <w:szCs w:val="22"/>
        </w:rPr>
        <w:t>.201</w:t>
      </w:r>
      <w:r>
        <w:rPr>
          <w:color w:val="0000FF"/>
          <w:sz w:val="22"/>
          <w:szCs w:val="22"/>
        </w:rPr>
        <w:t>7</w:t>
      </w:r>
      <w:r w:rsidRPr="007B1DFA">
        <w:rPr>
          <w:color w:val="0000FF"/>
          <w:sz w:val="22"/>
          <w:szCs w:val="22"/>
        </w:rPr>
        <w:t>;</w:t>
      </w:r>
    </w:p>
    <w:p w14:paraId="4B932803" w14:textId="46931FCE" w:rsidR="00F253A5" w:rsidRPr="007B1DFA" w:rsidRDefault="00F253A5" w:rsidP="00F253A5">
      <w:pPr>
        <w:jc w:val="both"/>
        <w:rPr>
          <w:color w:val="0000FF"/>
          <w:sz w:val="22"/>
          <w:szCs w:val="22"/>
        </w:rPr>
      </w:pPr>
      <w:r w:rsidRPr="007B1DFA">
        <w:rPr>
          <w:color w:val="0000FF"/>
          <w:sz w:val="22"/>
          <w:szCs w:val="22"/>
        </w:rPr>
        <w:t xml:space="preserve">- в газете «Сельская Новь» Лотошинского муниципального района от </w:t>
      </w:r>
      <w:r w:rsidR="00B4610F">
        <w:rPr>
          <w:color w:val="0000FF"/>
          <w:sz w:val="22"/>
          <w:szCs w:val="22"/>
        </w:rPr>
        <w:t>24</w:t>
      </w:r>
      <w:r w:rsidRPr="007B1DFA">
        <w:rPr>
          <w:color w:val="0000FF"/>
          <w:sz w:val="22"/>
          <w:szCs w:val="22"/>
        </w:rPr>
        <w:t>.</w:t>
      </w:r>
      <w:r w:rsidR="00B4610F">
        <w:rPr>
          <w:color w:val="0000FF"/>
          <w:sz w:val="22"/>
          <w:szCs w:val="22"/>
        </w:rPr>
        <w:t>03</w:t>
      </w:r>
      <w:r w:rsidRPr="007B1DFA">
        <w:rPr>
          <w:color w:val="0000FF"/>
          <w:sz w:val="22"/>
          <w:szCs w:val="22"/>
        </w:rPr>
        <w:t>.201</w:t>
      </w:r>
      <w:r>
        <w:rPr>
          <w:color w:val="0000FF"/>
          <w:sz w:val="22"/>
          <w:szCs w:val="22"/>
        </w:rPr>
        <w:t>7</w:t>
      </w:r>
      <w:r w:rsidRPr="007B1DFA">
        <w:rPr>
          <w:color w:val="0000FF"/>
          <w:sz w:val="22"/>
          <w:szCs w:val="22"/>
        </w:rPr>
        <w:t xml:space="preserve"> № </w:t>
      </w:r>
      <w:r w:rsidR="00B4610F">
        <w:rPr>
          <w:color w:val="0000FF"/>
          <w:sz w:val="22"/>
          <w:szCs w:val="22"/>
        </w:rPr>
        <w:t>12</w:t>
      </w:r>
      <w:r w:rsidRPr="007B1DFA">
        <w:rPr>
          <w:color w:val="0000FF"/>
          <w:sz w:val="22"/>
          <w:szCs w:val="22"/>
        </w:rPr>
        <w:t>;</w:t>
      </w:r>
    </w:p>
    <w:p w14:paraId="6772D813" w14:textId="77777777" w:rsidR="00F253A5" w:rsidRPr="007B1DFA" w:rsidRDefault="00F253A5" w:rsidP="00F253A5">
      <w:pPr>
        <w:jc w:val="both"/>
        <w:rPr>
          <w:color w:val="0000FF"/>
          <w:sz w:val="22"/>
          <w:szCs w:val="22"/>
        </w:rPr>
      </w:pPr>
      <w:r w:rsidRPr="007B1DFA">
        <w:rPr>
          <w:color w:val="0000FF"/>
          <w:sz w:val="22"/>
          <w:szCs w:val="22"/>
        </w:rPr>
        <w:t xml:space="preserve">- на официальном сайте Администрации Лотошинского муниципального района Московской области </w:t>
      </w:r>
    </w:p>
    <w:p w14:paraId="4FC95D81" w14:textId="11A67EB1" w:rsidR="00482529" w:rsidRPr="00E002E5" w:rsidRDefault="00F253A5" w:rsidP="00F253A5">
      <w:pPr>
        <w:jc w:val="both"/>
        <w:rPr>
          <w:color w:val="0000FF"/>
          <w:sz w:val="22"/>
          <w:szCs w:val="22"/>
        </w:rPr>
      </w:pPr>
      <w:r w:rsidRPr="007B1DFA">
        <w:rPr>
          <w:color w:val="0000FF"/>
          <w:sz w:val="22"/>
          <w:szCs w:val="22"/>
        </w:rPr>
        <w:t xml:space="preserve">www.лотошинье.рф от </w:t>
      </w:r>
      <w:r w:rsidR="00B4610F">
        <w:rPr>
          <w:color w:val="0000FF"/>
          <w:sz w:val="22"/>
          <w:szCs w:val="22"/>
        </w:rPr>
        <w:t>23</w:t>
      </w:r>
      <w:r w:rsidRPr="007B1DFA">
        <w:rPr>
          <w:color w:val="0000FF"/>
          <w:sz w:val="22"/>
          <w:szCs w:val="22"/>
        </w:rPr>
        <w:t>.</w:t>
      </w:r>
      <w:r w:rsidR="00B4610F">
        <w:rPr>
          <w:color w:val="0000FF"/>
          <w:sz w:val="22"/>
          <w:szCs w:val="22"/>
        </w:rPr>
        <w:t>03</w:t>
      </w:r>
      <w:r w:rsidRPr="007B1DFA">
        <w:rPr>
          <w:color w:val="0000FF"/>
          <w:sz w:val="22"/>
          <w:szCs w:val="22"/>
        </w:rPr>
        <w:t>.201</w:t>
      </w:r>
      <w:r>
        <w:rPr>
          <w:color w:val="0000FF"/>
          <w:sz w:val="22"/>
          <w:szCs w:val="22"/>
        </w:rPr>
        <w:t>7</w:t>
      </w:r>
      <w:r w:rsidRPr="007B1DFA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758979E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657E0F">
        <w:rPr>
          <w:b/>
          <w:color w:val="0000FF"/>
          <w:sz w:val="22"/>
          <w:szCs w:val="22"/>
        </w:rPr>
        <w:t>1</w:t>
      </w:r>
      <w:r w:rsidR="00985588">
        <w:rPr>
          <w:b/>
          <w:color w:val="0000FF"/>
          <w:sz w:val="22"/>
          <w:szCs w:val="22"/>
        </w:rPr>
        <w:t>41</w:t>
      </w:r>
      <w:r w:rsidR="00657E0F">
        <w:rPr>
          <w:b/>
          <w:color w:val="0000FF"/>
          <w:sz w:val="22"/>
          <w:szCs w:val="22"/>
        </w:rPr>
        <w:t xml:space="preserve"> </w:t>
      </w:r>
      <w:r w:rsidR="00985588">
        <w:rPr>
          <w:b/>
          <w:color w:val="0000FF"/>
          <w:sz w:val="22"/>
          <w:szCs w:val="22"/>
        </w:rPr>
        <w:t>960</w:t>
      </w:r>
      <w:r w:rsidR="000E5064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85588" w:rsidRPr="00985588">
        <w:rPr>
          <w:color w:val="0000FF"/>
          <w:sz w:val="22"/>
          <w:szCs w:val="22"/>
        </w:rPr>
        <w:t>Сто сорок одна тысяча девятьсот шестьдесят</w:t>
      </w:r>
      <w:r w:rsidR="000E5064">
        <w:rPr>
          <w:color w:val="0000FF"/>
          <w:sz w:val="22"/>
          <w:szCs w:val="22"/>
        </w:rPr>
        <w:t xml:space="preserve"> </w:t>
      </w:r>
      <w:r w:rsidR="00E44FBA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985588">
        <w:rPr>
          <w:color w:val="0000FF"/>
          <w:sz w:val="22"/>
          <w:szCs w:val="22"/>
        </w:rPr>
        <w:t xml:space="preserve"> </w:t>
      </w:r>
    </w:p>
    <w:permEnd w:id="883238091"/>
    <w:p w14:paraId="33C74F33" w14:textId="5F614D9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913CB3">
        <w:rPr>
          <w:b/>
          <w:color w:val="0000FF"/>
          <w:sz w:val="22"/>
          <w:szCs w:val="22"/>
        </w:rPr>
        <w:t>4 </w:t>
      </w:r>
      <w:r w:rsidR="00985588">
        <w:rPr>
          <w:b/>
          <w:color w:val="0000FF"/>
          <w:sz w:val="22"/>
          <w:szCs w:val="22"/>
        </w:rPr>
        <w:t>258</w:t>
      </w:r>
      <w:r w:rsidR="00913CB3">
        <w:rPr>
          <w:b/>
          <w:color w:val="0000FF"/>
          <w:sz w:val="22"/>
          <w:szCs w:val="22"/>
        </w:rPr>
        <w:t>,</w:t>
      </w:r>
      <w:r w:rsidR="00985588">
        <w:rPr>
          <w:b/>
          <w:color w:val="0000FF"/>
          <w:sz w:val="22"/>
          <w:szCs w:val="22"/>
        </w:rPr>
        <w:t>8</w:t>
      </w:r>
      <w:r w:rsidR="00913CB3">
        <w:rPr>
          <w:b/>
          <w:color w:val="0000FF"/>
          <w:sz w:val="22"/>
          <w:szCs w:val="22"/>
        </w:rPr>
        <w:t>0</w:t>
      </w:r>
      <w:r w:rsidR="000E5064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985588" w:rsidRPr="00985588">
        <w:rPr>
          <w:color w:val="0000FF"/>
          <w:sz w:val="22"/>
          <w:szCs w:val="22"/>
        </w:rPr>
        <w:t>Четыре тысячи двести пятьдесят восемь</w:t>
      </w:r>
      <w:r w:rsidR="000E506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985588">
        <w:rPr>
          <w:color w:val="0000FF"/>
          <w:sz w:val="22"/>
          <w:szCs w:val="22"/>
        </w:rPr>
        <w:t>8</w:t>
      </w:r>
      <w:r w:rsidR="007F4B41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6EA8DF3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985588">
        <w:rPr>
          <w:b/>
          <w:color w:val="0000FF"/>
          <w:sz w:val="22"/>
          <w:szCs w:val="22"/>
        </w:rPr>
        <w:t>28</w:t>
      </w:r>
      <w:r w:rsidR="009C13AA">
        <w:rPr>
          <w:b/>
          <w:color w:val="0000FF"/>
          <w:sz w:val="22"/>
          <w:szCs w:val="22"/>
        </w:rPr>
        <w:t xml:space="preserve"> </w:t>
      </w:r>
      <w:r w:rsidR="00985588">
        <w:rPr>
          <w:b/>
          <w:color w:val="0000FF"/>
          <w:sz w:val="22"/>
          <w:szCs w:val="22"/>
        </w:rPr>
        <w:t>392</w:t>
      </w:r>
      <w:r w:rsidR="000E5064">
        <w:rPr>
          <w:b/>
          <w:color w:val="0000FF"/>
          <w:sz w:val="22"/>
          <w:szCs w:val="22"/>
        </w:rPr>
        <w:t xml:space="preserve">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985588" w:rsidRPr="00985588">
        <w:rPr>
          <w:color w:val="0000FF"/>
          <w:sz w:val="22"/>
          <w:szCs w:val="22"/>
        </w:rPr>
        <w:t>Двадцать восемь тысяч триста девяносто два</w:t>
      </w:r>
      <w:r w:rsidRPr="00242F27">
        <w:rPr>
          <w:color w:val="0000FF"/>
          <w:sz w:val="22"/>
          <w:szCs w:val="22"/>
        </w:rPr>
        <w:t xml:space="preserve"> руб. </w:t>
      </w:r>
      <w:r w:rsidR="007F4B41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2055365831"/>
    <w:p w14:paraId="4F2FA56E" w14:textId="178BF2C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29B6FABF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2497E">
        <w:rPr>
          <w:color w:val="0000FF"/>
          <w:sz w:val="22"/>
          <w:szCs w:val="22"/>
        </w:rPr>
        <w:t>79</w:t>
      </w:r>
      <w:r w:rsidR="0042497E" w:rsidRPr="009B50E4">
        <w:rPr>
          <w:color w:val="0000FF"/>
          <w:sz w:val="22"/>
          <w:szCs w:val="22"/>
        </w:rPr>
        <w:t>5</w:t>
      </w:r>
      <w:r w:rsidR="0042497E">
        <w:rPr>
          <w:color w:val="0000FF"/>
          <w:sz w:val="22"/>
          <w:szCs w:val="22"/>
        </w:rPr>
        <w:t>-77-5</w:t>
      </w:r>
      <w:r w:rsidR="0042497E" w:rsidRPr="009B50E4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7EDF5C0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985588" w:rsidRPr="00985588">
        <w:rPr>
          <w:b/>
          <w:color w:val="0000FF"/>
          <w:sz w:val="22"/>
          <w:szCs w:val="22"/>
        </w:rPr>
        <w:t>2</w:t>
      </w:r>
      <w:r w:rsidR="00FB41BF">
        <w:rPr>
          <w:b/>
          <w:color w:val="0000FF"/>
          <w:sz w:val="22"/>
          <w:szCs w:val="22"/>
        </w:rPr>
        <w:t>9</w:t>
      </w:r>
      <w:r w:rsidR="00985588" w:rsidRPr="00985588">
        <w:rPr>
          <w:b/>
          <w:color w:val="0000FF"/>
          <w:sz w:val="22"/>
          <w:szCs w:val="22"/>
        </w:rPr>
        <w:t xml:space="preserve">.03.2018 в 09 час. 00 мин 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655FBE94" w14:textId="77777777" w:rsidR="006705B9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4BE96CDE" w:rsidR="006900D8" w:rsidRPr="00B45D2D" w:rsidRDefault="0098558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985588">
        <w:rPr>
          <w:b/>
          <w:color w:val="0000FF"/>
          <w:sz w:val="22"/>
          <w:szCs w:val="22"/>
        </w:rPr>
        <w:t>28.05.2018 с 09 час. 00 мин. до 16 час. 00 мин.</w:t>
      </w:r>
      <w:r w:rsidR="006900D8" w:rsidRPr="00B45D2D">
        <w:rPr>
          <w:b/>
          <w:color w:val="0000FF"/>
          <w:sz w:val="22"/>
          <w:szCs w:val="22"/>
        </w:rPr>
        <w:t xml:space="preserve"> 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72F3E144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985588" w:rsidRPr="00985588">
        <w:rPr>
          <w:b/>
          <w:bCs/>
          <w:color w:val="0000FF"/>
          <w:sz w:val="22"/>
          <w:szCs w:val="22"/>
        </w:rPr>
        <w:t>28.05.2018 в 16 час. 00 мин</w:t>
      </w:r>
      <w:r w:rsidRPr="00FA27BE">
        <w:rPr>
          <w:b/>
          <w:color w:val="0000FF"/>
          <w:sz w:val="22"/>
          <w:szCs w:val="22"/>
        </w:rPr>
        <w:t>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79FCBAD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985588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985588">
        <w:rPr>
          <w:b/>
          <w:color w:val="0000FF"/>
          <w:sz w:val="22"/>
          <w:szCs w:val="22"/>
        </w:rPr>
        <w:t>.</w:t>
      </w:r>
      <w:r w:rsidR="00985588">
        <w:rPr>
          <w:color w:val="0000FF"/>
          <w:sz w:val="22"/>
          <w:szCs w:val="22"/>
        </w:rPr>
        <w:t xml:space="preserve"> </w:t>
      </w:r>
      <w:r w:rsidR="00985588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985588">
        <w:rPr>
          <w:color w:val="0000FF"/>
          <w:sz w:val="22"/>
          <w:szCs w:val="22"/>
        </w:rPr>
        <w:br/>
      </w:r>
      <w:r w:rsidR="00985588" w:rsidRPr="00DB6D78">
        <w:rPr>
          <w:color w:val="0000FF"/>
          <w:sz w:val="22"/>
          <w:szCs w:val="22"/>
        </w:rPr>
        <w:t>ул. Центральная, д</w:t>
      </w:r>
      <w:r w:rsidR="00985588">
        <w:rPr>
          <w:color w:val="0000FF"/>
          <w:sz w:val="22"/>
          <w:szCs w:val="22"/>
        </w:rPr>
        <w:t>. 18, каб. 48 (Зал заседаний)</w:t>
      </w:r>
      <w:r w:rsidR="00985588" w:rsidRPr="00FA27BE">
        <w:rPr>
          <w:color w:val="0000FF"/>
          <w:sz w:val="22"/>
          <w:szCs w:val="22"/>
        </w:rPr>
        <w:t xml:space="preserve">, </w:t>
      </w:r>
      <w:r w:rsidR="00985588">
        <w:rPr>
          <w:b/>
          <w:color w:val="0000FF"/>
          <w:sz w:val="22"/>
          <w:szCs w:val="22"/>
        </w:rPr>
        <w:t>31</w:t>
      </w:r>
      <w:r w:rsidR="00985588" w:rsidRPr="00FA27BE">
        <w:rPr>
          <w:b/>
          <w:color w:val="0000FF"/>
          <w:sz w:val="22"/>
          <w:szCs w:val="22"/>
        </w:rPr>
        <w:t>.0</w:t>
      </w:r>
      <w:r w:rsidR="00985588">
        <w:rPr>
          <w:b/>
          <w:color w:val="0000FF"/>
          <w:sz w:val="22"/>
          <w:szCs w:val="22"/>
        </w:rPr>
        <w:t>5</w:t>
      </w:r>
      <w:r w:rsidR="00985588" w:rsidRPr="00FA27BE">
        <w:rPr>
          <w:b/>
          <w:color w:val="0000FF"/>
          <w:sz w:val="22"/>
          <w:szCs w:val="22"/>
        </w:rPr>
        <w:t>.201</w:t>
      </w:r>
      <w:r w:rsidR="00985588">
        <w:rPr>
          <w:b/>
          <w:color w:val="0000FF"/>
          <w:sz w:val="22"/>
          <w:szCs w:val="22"/>
        </w:rPr>
        <w:t>8</w:t>
      </w:r>
      <w:r w:rsidR="00985588" w:rsidRPr="00FA27BE">
        <w:rPr>
          <w:b/>
          <w:color w:val="0000FF"/>
          <w:sz w:val="22"/>
          <w:szCs w:val="22"/>
        </w:rPr>
        <w:t xml:space="preserve"> в  1</w:t>
      </w:r>
      <w:r w:rsidR="00985588">
        <w:rPr>
          <w:b/>
          <w:color w:val="0000FF"/>
          <w:sz w:val="22"/>
          <w:szCs w:val="22"/>
        </w:rPr>
        <w:t>3</w:t>
      </w:r>
      <w:r w:rsidR="00985588" w:rsidRPr="00FA27BE">
        <w:rPr>
          <w:b/>
          <w:color w:val="0000FF"/>
          <w:sz w:val="22"/>
          <w:szCs w:val="22"/>
        </w:rPr>
        <w:t xml:space="preserve"> час. 30 мин</w:t>
      </w:r>
      <w:r w:rsidRPr="00FA27BE">
        <w:rPr>
          <w:b/>
          <w:color w:val="0000FF"/>
          <w:sz w:val="22"/>
          <w:szCs w:val="22"/>
        </w:rPr>
        <w:t>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35A6E2C1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985588" w:rsidRPr="00985588">
        <w:rPr>
          <w:b/>
          <w:color w:val="0000FF"/>
          <w:sz w:val="22"/>
          <w:szCs w:val="22"/>
        </w:rPr>
        <w:t>31.05.2018 с 13 час. 30 мин</w:t>
      </w:r>
      <w:r w:rsidRPr="00FA27BE">
        <w:rPr>
          <w:b/>
          <w:bCs/>
          <w:color w:val="0000FF"/>
          <w:sz w:val="22"/>
          <w:szCs w:val="22"/>
        </w:rPr>
        <w:t>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79604147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985588" w:rsidRPr="00FC3F98">
        <w:rPr>
          <w:color w:val="0000FF"/>
          <w:sz w:val="22"/>
          <w:szCs w:val="22"/>
        </w:rPr>
        <w:t>Администрация Лотошинского муниципального района Московской области. Московская область, Лотошинский район, п. Лотошино, ул. Центральная, д. 18, каб. 48</w:t>
      </w:r>
      <w:r w:rsidR="00985588">
        <w:rPr>
          <w:color w:val="0000FF"/>
          <w:sz w:val="22"/>
          <w:szCs w:val="22"/>
        </w:rPr>
        <w:br/>
      </w:r>
      <w:r w:rsidR="00985588" w:rsidRPr="00FC3F98">
        <w:rPr>
          <w:color w:val="0000FF"/>
          <w:sz w:val="22"/>
          <w:szCs w:val="22"/>
        </w:rPr>
        <w:t>(Зал заседаний)</w:t>
      </w:r>
      <w:r w:rsidR="006900D8" w:rsidRPr="00FA27BE">
        <w:rPr>
          <w:color w:val="0000FF"/>
          <w:sz w:val="22"/>
          <w:szCs w:val="22"/>
        </w:rPr>
        <w:t>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740F952C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985588" w:rsidRPr="00FC3F98">
        <w:rPr>
          <w:b/>
          <w:color w:val="0000FF"/>
          <w:sz w:val="22"/>
          <w:szCs w:val="22"/>
        </w:rPr>
        <w:t xml:space="preserve">31.05.2018 в 14 час. </w:t>
      </w:r>
      <w:r w:rsidR="00985588">
        <w:rPr>
          <w:b/>
          <w:color w:val="0000FF"/>
          <w:sz w:val="22"/>
          <w:szCs w:val="22"/>
        </w:rPr>
        <w:t>10</w:t>
      </w:r>
      <w:r w:rsidR="00985588" w:rsidRPr="00FC3F98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6663BE03" w:rsidR="001F269A" w:rsidRDefault="001F269A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0" w:firstLine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47B00A1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9B50E4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7B2F5086" w14:textId="77777777" w:rsidR="00EA6D91" w:rsidRPr="00627B35" w:rsidRDefault="001F269A" w:rsidP="00EA6D9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="00EA6D91" w:rsidRPr="00627B35">
        <w:rPr>
          <w:noProof/>
          <w:color w:val="0000FF"/>
          <w:sz w:val="22"/>
          <w:szCs w:val="22"/>
        </w:rPr>
        <w:t>на официальном сайте Администрации Лотошинского муниципального района Московской области https://лотошинье.рф;</w:t>
      </w:r>
    </w:p>
    <w:p w14:paraId="25B581DB" w14:textId="61312A33" w:rsidR="001F269A" w:rsidRPr="00FF0617" w:rsidRDefault="00EA6D91" w:rsidP="00EA6D9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27B35">
        <w:rPr>
          <w:noProof/>
          <w:color w:val="0000FF"/>
          <w:sz w:val="22"/>
          <w:szCs w:val="22"/>
        </w:rPr>
        <w:t>- в официальном печатном издании «Сельская Новь»</w:t>
      </w:r>
      <w:r w:rsidR="00510122" w:rsidRPr="00510122">
        <w:rPr>
          <w:noProof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43DD702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9B50E4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620532FF" w:rsidR="001F269A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C825C57" w14:textId="73E55426" w:rsidR="00DF0A7E" w:rsidRPr="00DF0A7E" w:rsidRDefault="00DF0A7E" w:rsidP="00DF0A7E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 w:rsidRPr="002B6F8B">
        <w:rPr>
          <w:sz w:val="22"/>
          <w:szCs w:val="22"/>
        </w:rPr>
        <w:t xml:space="preserve">Ф.И.О. </w:t>
      </w:r>
      <w:r>
        <w:rPr>
          <w:sz w:val="22"/>
          <w:szCs w:val="22"/>
        </w:rPr>
        <w:t xml:space="preserve"> главы и наименование крестьянского (фермерского) хозяйства</w:t>
      </w:r>
      <w:r w:rsidRPr="002B6F8B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1F00EC3B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9B50E4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77777777" w:rsidR="00A36A58" w:rsidRPr="00F462E6" w:rsidRDefault="00A36A5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425" w:firstLine="0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F6E0B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>За</w:t>
      </w:r>
      <w:r w:rsidR="00CB660E">
        <w:rPr>
          <w:sz w:val="22"/>
          <w:szCs w:val="22"/>
        </w:rPr>
        <w:t>явителями/Участниками аукциона могут</w:t>
      </w:r>
      <w:r w:rsidRPr="002B1734">
        <w:rPr>
          <w:sz w:val="22"/>
          <w:szCs w:val="22"/>
        </w:rPr>
        <w:t xml:space="preserve"> быть </w:t>
      </w:r>
      <w:r w:rsidR="006F504A"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</w:t>
      </w:r>
      <w:r w:rsidR="00CB660E">
        <w:rPr>
          <w:color w:val="000000"/>
          <w:sz w:val="22"/>
          <w:szCs w:val="22"/>
        </w:rPr>
        <w:t>ие</w:t>
      </w:r>
      <w:r w:rsidRPr="00FB3C1A">
        <w:rPr>
          <w:color w:val="000000"/>
          <w:sz w:val="22"/>
          <w:szCs w:val="22"/>
        </w:rPr>
        <w:t xml:space="preserve"> лиц</w:t>
      </w:r>
      <w:r w:rsidR="00CB660E">
        <w:rPr>
          <w:color w:val="000000"/>
          <w:sz w:val="22"/>
          <w:szCs w:val="22"/>
        </w:rPr>
        <w:t>а</w:t>
      </w:r>
      <w:r>
        <w:rPr>
          <w:color w:val="000000"/>
          <w:sz w:val="22"/>
          <w:szCs w:val="22"/>
        </w:rPr>
        <w:t xml:space="preserve"> (граждан</w:t>
      </w:r>
      <w:r w:rsidR="00CB660E">
        <w:rPr>
          <w:color w:val="000000"/>
          <w:sz w:val="22"/>
          <w:szCs w:val="22"/>
        </w:rPr>
        <w:t>е</w:t>
      </w:r>
      <w:r>
        <w:rPr>
          <w:color w:val="000000"/>
          <w:sz w:val="22"/>
          <w:szCs w:val="22"/>
        </w:rPr>
        <w:t>)</w:t>
      </w:r>
      <w:r w:rsidR="00CB660E">
        <w:rPr>
          <w:color w:val="000000"/>
          <w:sz w:val="22"/>
          <w:szCs w:val="22"/>
        </w:rPr>
        <w:t xml:space="preserve"> и крестьянские (фермерские) хозяйства</w:t>
      </w:r>
      <w:r w:rsidRPr="002B1734">
        <w:rPr>
          <w:sz w:val="22"/>
          <w:szCs w:val="22"/>
        </w:rPr>
        <w:t>, претендующ</w:t>
      </w:r>
      <w:r w:rsidR="00CB660E">
        <w:rPr>
          <w:sz w:val="22"/>
          <w:szCs w:val="22"/>
        </w:rPr>
        <w:t xml:space="preserve">ее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77777777" w:rsidR="00A36A58" w:rsidRPr="00F462E6" w:rsidRDefault="00A36A5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425" w:firstLine="0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77777777" w:rsidR="00A36A58" w:rsidRPr="00BA5630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77777777" w:rsidR="00A36A58" w:rsidRPr="00BA5630" w:rsidRDefault="00A36A58" w:rsidP="00A36A58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  <w:shd w:val="clear" w:color="auto" w:fill="FFFFFF"/>
        </w:rPr>
        <w:lastRenderedPageBreak/>
        <w:t>Заявку</w:t>
      </w:r>
      <w:r w:rsidRPr="00BA5630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4F3B1474" w:rsidR="00A36A58" w:rsidRPr="00BA5630" w:rsidRDefault="003C37F6" w:rsidP="00D238BC">
      <w:pPr>
        <w:tabs>
          <w:tab w:val="left" w:pos="142"/>
          <w:tab w:val="left" w:pos="1134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 </w:t>
      </w:r>
      <w:r w:rsidR="00A36A58" w:rsidRPr="00BA5630">
        <w:rPr>
          <w:sz w:val="22"/>
          <w:szCs w:val="22"/>
        </w:rPr>
        <w:t xml:space="preserve">копии документов, удостоверяющих личность Заявителя </w:t>
      </w:r>
      <w:r w:rsidR="00D238BC" w:rsidRPr="000C2A71">
        <w:rPr>
          <w:sz w:val="22"/>
          <w:szCs w:val="22"/>
        </w:rPr>
        <w:t>(для физических лиц</w:t>
      </w:r>
      <w:r w:rsidR="00D238BC">
        <w:rPr>
          <w:sz w:val="22"/>
          <w:szCs w:val="22"/>
        </w:rPr>
        <w:t xml:space="preserve"> и крестьянских (фермерских) хозяйств);</w:t>
      </w:r>
    </w:p>
    <w:p w14:paraId="73D24C02" w14:textId="77777777" w:rsidR="00A36A58" w:rsidRPr="00BA5630" w:rsidRDefault="00A36A58" w:rsidP="00A36A58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документы, подтверждающие внесение </w:t>
      </w:r>
      <w:r w:rsidRPr="00BA5630">
        <w:rPr>
          <w:sz w:val="22"/>
          <w:szCs w:val="22"/>
        </w:rPr>
        <w:t xml:space="preserve">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777777" w:rsidR="00A36A58" w:rsidRPr="00070146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070146">
        <w:rPr>
          <w:sz w:val="22"/>
          <w:szCs w:val="22"/>
        </w:rPr>
        <w:t xml:space="preserve"> </w:t>
      </w:r>
    </w:p>
    <w:p w14:paraId="4A9B916B" w14:textId="77777777" w:rsidR="00A36A58" w:rsidRPr="00070146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Подача </w:t>
      </w:r>
      <w:r w:rsidRPr="00070146">
        <w:rPr>
          <w:bCs/>
          <w:sz w:val="22"/>
          <w:szCs w:val="22"/>
        </w:rPr>
        <w:t xml:space="preserve">Заявок </w:t>
      </w:r>
      <w:r w:rsidRPr="00070146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415B6BE5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bCs/>
          <w:sz w:val="22"/>
          <w:szCs w:val="22"/>
        </w:rPr>
        <w:t>Заявки принимаются по месту и в срок приема/подачи Заявки</w:t>
      </w:r>
      <w:r w:rsidRPr="002B1734">
        <w:rPr>
          <w:bCs/>
          <w:sz w:val="22"/>
          <w:szCs w:val="22"/>
        </w:rPr>
        <w:t>, указанные в разделе 2 (пункты 2.</w:t>
      </w:r>
      <w:r w:rsidR="001D7A9A">
        <w:rPr>
          <w:bCs/>
          <w:sz w:val="22"/>
          <w:szCs w:val="22"/>
        </w:rPr>
        <w:t>7</w:t>
      </w:r>
      <w:r w:rsidRPr="002B1734">
        <w:rPr>
          <w:bCs/>
          <w:sz w:val="22"/>
          <w:szCs w:val="22"/>
        </w:rPr>
        <w:t>.-2.</w:t>
      </w:r>
      <w:r w:rsidR="001D7A9A">
        <w:rPr>
          <w:bCs/>
          <w:sz w:val="22"/>
          <w:szCs w:val="22"/>
        </w:rPr>
        <w:t>13</w:t>
      </w:r>
      <w:r w:rsidRPr="002B1734">
        <w:rPr>
          <w:bCs/>
          <w:sz w:val="22"/>
          <w:szCs w:val="22"/>
        </w:rPr>
        <w:t>. Извещения о проведении аукциона</w:t>
      </w:r>
      <w:r>
        <w:rPr>
          <w:bCs/>
          <w:sz w:val="22"/>
          <w:szCs w:val="22"/>
        </w:rPr>
        <w:t>)</w:t>
      </w:r>
      <w:r w:rsidRPr="002B1734">
        <w:rPr>
          <w:bCs/>
          <w:sz w:val="22"/>
          <w:szCs w:val="22"/>
        </w:rPr>
        <w:t>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777777" w:rsidR="00A36A58" w:rsidRPr="002B1734" w:rsidRDefault="00A36A58" w:rsidP="00A36A58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6DC7ED49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</w:t>
      </w:r>
      <w:r>
        <w:rPr>
          <w:bCs/>
          <w:sz w:val="22"/>
          <w:szCs w:val="22"/>
        </w:rPr>
        <w:t>ого</w:t>
      </w:r>
      <w:r w:rsidRPr="002B1734">
        <w:rPr>
          <w:bCs/>
          <w:sz w:val="22"/>
          <w:szCs w:val="22"/>
        </w:rPr>
        <w:t xml:space="preserve"> в Извещении о проведении аукциона </w:t>
      </w:r>
      <w:r>
        <w:rPr>
          <w:bCs/>
          <w:sz w:val="22"/>
          <w:szCs w:val="22"/>
        </w:rPr>
        <w:t>дня</w:t>
      </w:r>
      <w:r w:rsidRPr="002B1734">
        <w:rPr>
          <w:bCs/>
          <w:sz w:val="22"/>
          <w:szCs w:val="22"/>
        </w:rPr>
        <w:t xml:space="preserve"> окончания срока приема/подачи Заявок (п</w:t>
      </w:r>
      <w:r>
        <w:rPr>
          <w:bCs/>
          <w:sz w:val="22"/>
          <w:szCs w:val="22"/>
        </w:rPr>
        <w:t xml:space="preserve">ункт </w:t>
      </w:r>
      <w:r w:rsidRPr="002B1734">
        <w:rPr>
          <w:bCs/>
          <w:sz w:val="22"/>
          <w:szCs w:val="22"/>
        </w:rPr>
        <w:t>2.</w:t>
      </w:r>
      <w:r w:rsidR="001D7A9A">
        <w:rPr>
          <w:bCs/>
          <w:sz w:val="22"/>
          <w:szCs w:val="22"/>
        </w:rPr>
        <w:t>9</w:t>
      </w:r>
      <w:r w:rsidRPr="002B1734">
        <w:rPr>
          <w:bCs/>
          <w:sz w:val="22"/>
          <w:szCs w:val="22"/>
        </w:rPr>
        <w:t>.).</w:t>
      </w:r>
    </w:p>
    <w:p w14:paraId="49582482" w14:textId="650B0C6C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>
        <w:rPr>
          <w:bCs/>
          <w:sz w:val="22"/>
          <w:szCs w:val="22"/>
        </w:rPr>
        <w:br/>
      </w:r>
      <w:r w:rsidRPr="00F14F90">
        <w:rPr>
          <w:bCs/>
          <w:sz w:val="22"/>
          <w:szCs w:val="22"/>
        </w:rPr>
        <w:t xml:space="preserve">с расшифровкой Ф.И.О. </w:t>
      </w:r>
      <w:r w:rsidR="00173B70" w:rsidRPr="005B3B6C">
        <w:rPr>
          <w:bCs/>
          <w:sz w:val="22"/>
          <w:szCs w:val="22"/>
        </w:rPr>
        <w:t xml:space="preserve">(для </w:t>
      </w:r>
      <w:r w:rsidR="00173B70">
        <w:rPr>
          <w:bCs/>
          <w:sz w:val="22"/>
          <w:szCs w:val="22"/>
        </w:rPr>
        <w:t>граждан (</w:t>
      </w:r>
      <w:r w:rsidR="00173B70" w:rsidRPr="005B3B6C">
        <w:rPr>
          <w:bCs/>
          <w:sz w:val="22"/>
          <w:szCs w:val="22"/>
        </w:rPr>
        <w:t>физических лиц</w:t>
      </w:r>
      <w:r w:rsidR="00173B70">
        <w:rPr>
          <w:bCs/>
          <w:sz w:val="22"/>
          <w:szCs w:val="22"/>
        </w:rPr>
        <w:t>)</w:t>
      </w:r>
      <w:r w:rsidR="00173B70" w:rsidRPr="005B3B6C">
        <w:rPr>
          <w:bCs/>
          <w:sz w:val="22"/>
          <w:szCs w:val="22"/>
        </w:rPr>
        <w:t>)</w:t>
      </w:r>
      <w:r w:rsidR="00173B70">
        <w:rPr>
          <w:bCs/>
          <w:sz w:val="22"/>
          <w:szCs w:val="22"/>
        </w:rPr>
        <w:t xml:space="preserve">,  Главы </w:t>
      </w:r>
      <w:r w:rsidR="00173B70">
        <w:rPr>
          <w:sz w:val="22"/>
          <w:szCs w:val="22"/>
          <w:lang w:eastAsia="ru-RU"/>
        </w:rPr>
        <w:t>крестьянского (фермерского) хозяйства</w:t>
      </w:r>
      <w:r w:rsidR="00173B70">
        <w:rPr>
          <w:bCs/>
          <w:sz w:val="22"/>
          <w:szCs w:val="22"/>
        </w:rPr>
        <w:t>.</w:t>
      </w:r>
      <w:r w:rsidR="00173B70" w:rsidRPr="005B3B6C">
        <w:rPr>
          <w:bCs/>
          <w:sz w:val="22"/>
          <w:szCs w:val="22"/>
        </w:rPr>
        <w:t xml:space="preserve"> Уведомление об отзыве поданной Заявки принимается </w:t>
      </w:r>
      <w:r w:rsidR="00173B70">
        <w:rPr>
          <w:bCs/>
          <w:sz w:val="22"/>
          <w:szCs w:val="22"/>
        </w:rPr>
        <w:t xml:space="preserve"> </w:t>
      </w:r>
      <w:r w:rsidR="00173B70" w:rsidRPr="005B3B6C">
        <w:rPr>
          <w:bCs/>
          <w:sz w:val="22"/>
          <w:szCs w:val="22"/>
        </w:rPr>
        <w:t>в установленные в Извещении о проведении аукциона дни и часы приема Заявок, аналогично порядку приема Заявок</w:t>
      </w:r>
      <w:r w:rsidR="00173B70">
        <w:rPr>
          <w:bCs/>
          <w:sz w:val="22"/>
          <w:szCs w:val="22"/>
        </w:rPr>
        <w:t>.</w:t>
      </w:r>
    </w:p>
    <w:p w14:paraId="557D6A90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подается</w:t>
      </w:r>
      <w:r w:rsidRPr="002B1734">
        <w:rPr>
          <w:bCs/>
          <w:sz w:val="22"/>
          <w:szCs w:val="22"/>
        </w:rPr>
        <w:t xml:space="preserve"> Заявителем </w:t>
      </w:r>
      <w:r w:rsidRPr="002B1734">
        <w:rPr>
          <w:sz w:val="22"/>
          <w:szCs w:val="22"/>
        </w:rPr>
        <w:t xml:space="preserve">по форме, которая установлена в Извещении о проведении аукциона (Приложение 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). Заявка должна быть заполнена по всем пунктам и подписана Заявителем или  уполномоченным им представителем и </w:t>
      </w:r>
      <w:r w:rsidRPr="002B1734">
        <w:rPr>
          <w:bCs/>
          <w:sz w:val="22"/>
          <w:szCs w:val="22"/>
        </w:rPr>
        <w:t>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14:paraId="476E0043" w14:textId="221B821B" w:rsidR="00A36A58" w:rsidRPr="002B1734" w:rsidRDefault="00001B08" w:rsidP="00001B0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01B08">
        <w:rPr>
          <w:sz w:val="22"/>
          <w:szCs w:val="22"/>
        </w:rPr>
        <w:t xml:space="preserve">Верность копий представляемых документов должна быть </w:t>
      </w:r>
      <w:r>
        <w:rPr>
          <w:sz w:val="22"/>
          <w:szCs w:val="22"/>
        </w:rPr>
        <w:t xml:space="preserve">подтверждена оригиналом подписи </w:t>
      </w:r>
      <w:r w:rsidRPr="00001B08">
        <w:rPr>
          <w:sz w:val="22"/>
          <w:szCs w:val="22"/>
        </w:rPr>
        <w:t>Заявителя (для граждан (физических лиц)), главы (для крестьянских (фермерских) хозяйств) и печатью Заявителя (при наличии) либо их представителей.</w:t>
      </w:r>
      <w:r w:rsidR="00A36A58" w:rsidRPr="002B1734">
        <w:rPr>
          <w:sz w:val="22"/>
          <w:szCs w:val="22"/>
        </w:rPr>
        <w:t xml:space="preserve"> </w:t>
      </w:r>
    </w:p>
    <w:p w14:paraId="620CDE08" w14:textId="77777777"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и документы, прилагаемые к ней, должны быть:</w:t>
      </w:r>
    </w:p>
    <w:p w14:paraId="22AED4FD" w14:textId="77777777" w:rsidR="00A36A58" w:rsidRPr="00070146" w:rsidRDefault="00A36A58" w:rsidP="00A36A58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сшиты в единую книгу, </w:t>
      </w:r>
      <w:r w:rsidRPr="00070146">
        <w:rPr>
          <w:sz w:val="22"/>
          <w:szCs w:val="22"/>
        </w:rPr>
        <w:t>которая должна содержать сквозную нумерацию листов;</w:t>
      </w:r>
    </w:p>
    <w:p w14:paraId="282DBFF5" w14:textId="77777777" w:rsidR="00A36A58" w:rsidRPr="00070146" w:rsidRDefault="00A36A58" w:rsidP="00A36A58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77777777" w:rsidR="00A36A58" w:rsidRPr="00070146" w:rsidRDefault="00A36A58" w:rsidP="00A36A58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0EC64F75" w:rsidR="00A36A58" w:rsidRPr="00070146" w:rsidRDefault="00A36A58" w:rsidP="00A36A58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 w:rsidRPr="00070146">
        <w:rPr>
          <w:color w:val="000000"/>
          <w:sz w:val="22"/>
          <w:szCs w:val="22"/>
        </w:rPr>
        <w:t>-</w:t>
      </w:r>
      <w:r w:rsidRPr="00070146">
        <w:rPr>
          <w:color w:val="000000"/>
          <w:sz w:val="22"/>
          <w:szCs w:val="22"/>
        </w:rPr>
        <w:tab/>
        <w:t xml:space="preserve">  </w:t>
      </w:r>
      <w:r w:rsidR="00952F80" w:rsidRPr="00952F80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 и главы (крестьянского (фермерского) хозяйства) и печатью Заявителя (при наличии) либо их представителей с указанием количества листов;</w:t>
      </w:r>
    </w:p>
    <w:p w14:paraId="2F5F8D57" w14:textId="77777777" w:rsidR="00A36A58" w:rsidRPr="00070146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070146">
        <w:rPr>
          <w:sz w:val="22"/>
          <w:szCs w:val="22"/>
        </w:rPr>
        <w:t>.</w:t>
      </w:r>
    </w:p>
    <w:p w14:paraId="7FBE03F0" w14:textId="77777777"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29113822"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>
        <w:rPr>
          <w:sz w:val="22"/>
          <w:szCs w:val="22"/>
        </w:rPr>
        <w:t>6</w:t>
      </w:r>
      <w:r w:rsidRPr="002B1734">
        <w:rPr>
          <w:sz w:val="22"/>
          <w:szCs w:val="22"/>
        </w:rPr>
        <w:t>., 5.8.</w:t>
      </w:r>
      <w:r w:rsidR="00942D55">
        <w:rPr>
          <w:sz w:val="22"/>
          <w:szCs w:val="22"/>
        </w:rPr>
        <w:t>, 5.9.</w:t>
      </w:r>
      <w:r w:rsidRPr="002B1734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757F9A5B" w:rsidR="00F5714C" w:rsidRPr="00916264" w:rsidRDefault="00F5714C" w:rsidP="00916264">
      <w:pPr>
        <w:numPr>
          <w:ilvl w:val="0"/>
          <w:numId w:val="11"/>
        </w:numPr>
        <w:tabs>
          <w:tab w:val="left" w:pos="709"/>
        </w:tabs>
        <w:spacing w:after="100" w:line="221" w:lineRule="auto"/>
        <w:ind w:left="357" w:firstLine="68"/>
        <w:jc w:val="both"/>
        <w:rPr>
          <w:b/>
          <w:color w:val="FF0000"/>
          <w:sz w:val="22"/>
          <w:szCs w:val="22"/>
        </w:rPr>
      </w:pPr>
      <w:r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lastRenderedPageBreak/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77777777" w:rsidR="00F65118" w:rsidRPr="00CC60B3" w:rsidRDefault="00F5714C" w:rsidP="0008777E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1DAE5B23" w:rsidR="00F65118" w:rsidRPr="00CC60B3" w:rsidRDefault="00F5714C" w:rsidP="0008777E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9B6E744" w:rsidR="00F65118" w:rsidRPr="00CC60B3" w:rsidRDefault="00973BCD" w:rsidP="0008777E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3906A2A0" w:rsidR="00B55A87" w:rsidRDefault="00973BCD" w:rsidP="00CB7A35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77777777" w:rsidR="00A36A58" w:rsidRPr="002B1734" w:rsidRDefault="00A36A58" w:rsidP="00A36A58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77777777" w:rsidR="00A36A58" w:rsidRPr="002B1734" w:rsidRDefault="00A36A58" w:rsidP="00A36A58">
      <w:pPr>
        <w:numPr>
          <w:ilvl w:val="1"/>
          <w:numId w:val="16"/>
        </w:numPr>
        <w:tabs>
          <w:tab w:val="left" w:pos="139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7777777" w:rsidR="00A36A58" w:rsidRPr="00070146" w:rsidRDefault="00A36A58" w:rsidP="00A36A58">
      <w:pPr>
        <w:numPr>
          <w:ilvl w:val="1"/>
          <w:numId w:val="16"/>
        </w:numPr>
        <w:tabs>
          <w:tab w:val="left" w:pos="139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</w:t>
      </w:r>
      <w:r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77777777" w:rsidR="00A36A58" w:rsidRPr="00070146" w:rsidRDefault="00A36A58" w:rsidP="00A36A58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77777777" w:rsidR="00A36A58" w:rsidRPr="00070146" w:rsidRDefault="00A36A58" w:rsidP="00A36A58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Плательщиком денежных средств в качестве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77777777" w:rsidR="00A36A58" w:rsidRPr="00070146" w:rsidRDefault="00A36A58" w:rsidP="00A36A58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A36A58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77777777" w:rsidR="00A36A58" w:rsidRPr="00070146" w:rsidRDefault="00A36A58" w:rsidP="00A36A58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77777777"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5A4F9035" w:rsidR="00A36A58" w:rsidRPr="002B1734" w:rsidRDefault="0029388C" w:rsidP="00A36A58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33945D1" w14:textId="77777777"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7777777"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3DF20C12"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проведении аукциона.</w:t>
      </w:r>
    </w:p>
    <w:p w14:paraId="2D7FD15E" w14:textId="77777777" w:rsidR="0059232A" w:rsidRPr="0080751D" w:rsidRDefault="00A36A58" w:rsidP="0059232A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CD66F9F" w:rsidR="00A36A58" w:rsidRPr="00070146" w:rsidRDefault="0029388C" w:rsidP="00A36A58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>
        <w:rPr>
          <w:sz w:val="22"/>
          <w:szCs w:val="22"/>
        </w:rPr>
        <w:t>купли-продажи</w:t>
      </w:r>
      <w:r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21A6BC69" w:rsidR="00A36A58" w:rsidRPr="002B1734" w:rsidRDefault="00A36A58" w:rsidP="00A36A58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0" w:firstLine="426"/>
        <w:jc w:val="both"/>
        <w:rPr>
          <w:sz w:val="26"/>
          <w:szCs w:val="26"/>
        </w:rPr>
      </w:pPr>
      <w:r w:rsidRPr="00070146">
        <w:rPr>
          <w:bCs/>
          <w:sz w:val="22"/>
          <w:szCs w:val="22"/>
        </w:rPr>
        <w:t>В случае принятия</w:t>
      </w:r>
      <w:r w:rsidRPr="002B1734">
        <w:rPr>
          <w:bCs/>
          <w:sz w:val="22"/>
          <w:szCs w:val="22"/>
        </w:rPr>
        <w:t xml:space="preserve"> </w:t>
      </w:r>
      <w:r w:rsidR="009B50E4">
        <w:rPr>
          <w:bCs/>
          <w:sz w:val="22"/>
          <w:szCs w:val="22"/>
        </w:rPr>
        <w:t>Продавцом</w:t>
      </w:r>
      <w:r w:rsidRPr="002B1734">
        <w:rPr>
          <w:bCs/>
          <w:sz w:val="22"/>
          <w:szCs w:val="22"/>
        </w:rPr>
        <w:t xml:space="preserve"> 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7777777" w:rsidR="00A36A58" w:rsidRPr="002B1734" w:rsidRDefault="00A36A58" w:rsidP="00A36A58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0" w:firstLine="426"/>
        <w:jc w:val="both"/>
        <w:rPr>
          <w:sz w:val="26"/>
          <w:szCs w:val="26"/>
        </w:rPr>
      </w:pP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77777777" w:rsidR="008D3265" w:rsidRPr="0066427B" w:rsidRDefault="008D3265" w:rsidP="008D3265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77777777" w:rsidR="008D3265" w:rsidRPr="002B1734" w:rsidRDefault="008D3265" w:rsidP="008D3265">
      <w:pPr>
        <w:numPr>
          <w:ilvl w:val="1"/>
          <w:numId w:val="16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2A322C81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2152E730" w14:textId="66AF8D32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составляет </w:t>
      </w:r>
      <w:r w:rsidR="0029388C"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79FD9AA0" w:rsidR="008D3265" w:rsidRPr="002B1734" w:rsidRDefault="008D3265" w:rsidP="008D3265">
      <w:pPr>
        <w:numPr>
          <w:ilvl w:val="1"/>
          <w:numId w:val="16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>
        <w:rPr>
          <w:sz w:val="22"/>
          <w:szCs w:val="22"/>
        </w:rPr>
        <w:t>в, при этом общее число членов 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7777777" w:rsidR="008D3265" w:rsidRPr="0066427B" w:rsidRDefault="008D3265" w:rsidP="008D3265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2"/>
          <w:szCs w:val="22"/>
        </w:rPr>
      </w:pPr>
      <w:bookmarkStart w:id="31" w:name="_Toc478656957"/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248FB5E4" w:rsidR="008D3265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2FCB8983" w14:textId="77777777" w:rsidR="002A4C14" w:rsidRPr="002A4C14" w:rsidRDefault="002A4C14" w:rsidP="002A4C14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2A4C14">
        <w:rPr>
          <w:sz w:val="22"/>
          <w:szCs w:val="22"/>
        </w:rPr>
        <w:t>- граждане (физические лица), действующие от своего имени;</w:t>
      </w:r>
    </w:p>
    <w:p w14:paraId="2E672767" w14:textId="77777777" w:rsidR="002A4C14" w:rsidRPr="002A4C14" w:rsidRDefault="002A4C14" w:rsidP="002A4C14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2A4C14">
        <w:rPr>
          <w:sz w:val="22"/>
          <w:szCs w:val="22"/>
        </w:rPr>
        <w:t>- крестьянские (фермерские) хозяйства;</w:t>
      </w:r>
    </w:p>
    <w:p w14:paraId="3841A42D" w14:textId="524FFB93" w:rsidR="002A4C14" w:rsidRPr="002A4C14" w:rsidRDefault="002A4C14" w:rsidP="002A4C14">
      <w:pPr>
        <w:numPr>
          <w:ilvl w:val="0"/>
          <w:numId w:val="18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spacing w:line="276" w:lineRule="auto"/>
        <w:ind w:left="0" w:firstLine="426"/>
        <w:jc w:val="both"/>
        <w:rPr>
          <w:bCs/>
          <w:color w:val="000000"/>
          <w:sz w:val="22"/>
          <w:szCs w:val="22"/>
        </w:rPr>
      </w:pPr>
      <w:r w:rsidRPr="002A4C14">
        <w:rPr>
          <w:sz w:val="22"/>
          <w:szCs w:val="22"/>
        </w:rPr>
        <w:t>представители граждан и крестьянских (фермерских) хозяйств, действующие на основании доверенности, оформленной надлежащим образом (в соответствии с действующим законодательством), прилагаемой к Заявке на участие в аукционе соответствующего Участника</w:t>
      </w:r>
      <w:r w:rsidRPr="00070146">
        <w:rPr>
          <w:bCs/>
          <w:color w:val="000000"/>
          <w:sz w:val="22"/>
          <w:szCs w:val="22"/>
        </w:rPr>
        <w:t xml:space="preserve">, </w:t>
      </w:r>
      <w:r w:rsidRPr="00070146">
        <w:rPr>
          <w:sz w:val="22"/>
          <w:szCs w:val="22"/>
        </w:rPr>
        <w:t>при предъявлении паспорта</w:t>
      </w:r>
      <w:r w:rsidRPr="002A4C14">
        <w:rPr>
          <w:sz w:val="22"/>
          <w:szCs w:val="22"/>
        </w:rPr>
        <w:t>.</w:t>
      </w:r>
    </w:p>
    <w:p w14:paraId="34CDBB34" w14:textId="77777777" w:rsidR="008D3265" w:rsidRPr="00070146" w:rsidRDefault="008D3265" w:rsidP="008D3265">
      <w:pPr>
        <w:numPr>
          <w:ilvl w:val="1"/>
          <w:numId w:val="17"/>
        </w:numPr>
        <w:tabs>
          <w:tab w:val="left" w:pos="284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7777777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Аукцион проводится в следующем порядке:</w:t>
      </w:r>
    </w:p>
    <w:p w14:paraId="548CBDD4" w14:textId="77777777"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77777777"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77777777"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7777777"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190C0098" w14:textId="77777777"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при объявлении Аукционистом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77777777"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28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77777777"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AE38AAB"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если </w:t>
      </w:r>
      <w:r w:rsidR="009B50E4">
        <w:rPr>
          <w:sz w:val="22"/>
          <w:szCs w:val="22"/>
        </w:rPr>
        <w:t>до</w:t>
      </w:r>
      <w:r w:rsidRPr="002B1734">
        <w:rPr>
          <w:sz w:val="22"/>
          <w:szCs w:val="22"/>
        </w:rPr>
        <w:t xml:space="preserve">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77777777" w:rsidR="008D3265" w:rsidRPr="00DF0010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7777777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Победителем аукциона</w:t>
      </w:r>
      <w:r w:rsidRPr="00070146">
        <w:rPr>
          <w:b/>
          <w:sz w:val="22"/>
          <w:szCs w:val="22"/>
        </w:rPr>
        <w:t xml:space="preserve"> </w:t>
      </w:r>
      <w:r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7777777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242F84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bCs/>
          <w:sz w:val="22"/>
          <w:szCs w:val="22"/>
        </w:rPr>
      </w:pPr>
      <w:r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 w:rsidR="009B50E4">
        <w:rPr>
          <w:sz w:val="22"/>
          <w:szCs w:val="22"/>
        </w:rPr>
        <w:t>5</w:t>
      </w:r>
      <w:r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7777777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bCs/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Pr="00070146">
        <w:rPr>
          <w:bCs/>
          <w:sz w:val="22"/>
          <w:szCs w:val="22"/>
        </w:rPr>
        <w:t xml:space="preserve"> 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77777777" w:rsidR="008D3265" w:rsidRPr="002B1734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77777777" w:rsidR="008D3265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503D284B" w:rsidR="0029388C" w:rsidRPr="00B145EA" w:rsidRDefault="009B50E4" w:rsidP="0029388C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Продавец / Организатор аукциона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517A5AE7" w:rsidR="00364A9F" w:rsidRPr="0059232A" w:rsidRDefault="00F442DB" w:rsidP="0059232A">
      <w:pPr>
        <w:pStyle w:val="2"/>
        <w:numPr>
          <w:ilvl w:val="0"/>
          <w:numId w:val="16"/>
        </w:numPr>
        <w:tabs>
          <w:tab w:val="left" w:pos="284"/>
          <w:tab w:val="left" w:pos="851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59232A">
        <w:rPr>
          <w:rFonts w:ascii="Times New Roman" w:hAnsi="Times New Roman"/>
          <w:i w:val="0"/>
          <w:sz w:val="26"/>
          <w:szCs w:val="26"/>
        </w:rPr>
        <w:lastRenderedPageBreak/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0DC0F2AA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9B50E4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21C2C146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9B50E4">
        <w:rPr>
          <w:sz w:val="22"/>
          <w:szCs w:val="22"/>
        </w:rPr>
        <w:t>Продавец</w:t>
      </w:r>
      <w:r w:rsidR="009B50E4"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E843092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9B50E4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9B50E4">
        <w:rPr>
          <w:sz w:val="22"/>
          <w:szCs w:val="22"/>
        </w:rPr>
        <w:t>Продавец</w:t>
      </w:r>
      <w:r w:rsidR="009B50E4"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>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6818E8F7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9B50E4">
        <w:rPr>
          <w:sz w:val="22"/>
          <w:szCs w:val="22"/>
        </w:rPr>
        <w:t>Продавцом</w:t>
      </w:r>
      <w:r w:rsidR="009B50E4" w:rsidRPr="008E61DB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9B50E4">
        <w:rPr>
          <w:sz w:val="22"/>
          <w:szCs w:val="22"/>
        </w:rPr>
        <w:t>Продавцу</w:t>
      </w:r>
      <w:r w:rsidR="009B50E4" w:rsidRPr="008E61DB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9B50E4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</w:t>
      </w:r>
      <w:r w:rsidR="009B50E4"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2B5D46B4" w:rsidR="008D3265" w:rsidRPr="00AD2EF5" w:rsidRDefault="00F94DAC" w:rsidP="00AD2EF5">
      <w:pPr>
        <w:jc w:val="center"/>
        <w:rPr>
          <w:b/>
          <w:i/>
          <w:sz w:val="26"/>
          <w:szCs w:val="26"/>
        </w:rPr>
      </w:pPr>
      <w:permStart w:id="144578691" w:edGrp="everyone"/>
      <w:r w:rsidRPr="00AD2EF5">
        <w:rPr>
          <w:b/>
          <w:sz w:val="26"/>
          <w:szCs w:val="26"/>
        </w:rPr>
        <w:t>Лот № 1</w:t>
      </w:r>
    </w:p>
    <w:p w14:paraId="2F8C4436" w14:textId="60D39EEF" w:rsidR="00EC339D" w:rsidRDefault="00EA6D91">
      <w:pPr>
        <w:suppressAutoHyphens w:val="0"/>
        <w:rPr>
          <w:b/>
          <w:szCs w:val="28"/>
        </w:rPr>
      </w:pPr>
      <w:bookmarkStart w:id="42" w:name="_Toc428969619"/>
      <w:r>
        <w:rPr>
          <w:noProof/>
          <w:lang w:eastAsia="ru-RU"/>
        </w:rPr>
        <w:drawing>
          <wp:inline distT="0" distB="0" distL="0" distR="0" wp14:anchorId="67C73303" wp14:editId="339835E5">
            <wp:extent cx="6477000" cy="9182100"/>
            <wp:effectExtent l="0" t="0" r="0" b="0"/>
            <wp:docPr id="11" name="Рисунок 11" descr="C:\Users\kiv\Desktop\Рабочая\Лотошино\Новая папка\Документы\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Рабочая\Лотошино\Новая папка\Документы\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44578691"/>
      <w:r w:rsidR="00EC339D"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47929601" w14:textId="533C80AB" w:rsidR="001D4FA4" w:rsidRDefault="001D4FA4" w:rsidP="008D3265">
      <w:pPr>
        <w:suppressAutoHyphens w:val="0"/>
      </w:pPr>
      <w:permStart w:id="709823555" w:edGrp="everyone"/>
    </w:p>
    <w:p w14:paraId="1BA9B7BC" w14:textId="5DC8BB6C" w:rsidR="00EA6D91" w:rsidRDefault="00EA6D91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E37DB31" wp14:editId="016F272E">
            <wp:extent cx="6477000" cy="9020175"/>
            <wp:effectExtent l="0" t="0" r="0" b="9525"/>
            <wp:docPr id="13" name="Рисунок 13" descr="C:\Users\kiv\Desktop\Рабочая\Лотошино\Новая папка\Документы\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Рабочая\Лотошино\Новая папка\Документы\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AFE4B" w14:textId="1C7AF5B9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BEA15E5" wp14:editId="7542BDDE">
            <wp:extent cx="6477000" cy="9182100"/>
            <wp:effectExtent l="0" t="0" r="0" b="0"/>
            <wp:docPr id="14" name="Рисунок 14" descr="C:\Users\kiv\Desktop\Рабочая\Лотошино\Новая папка\Документы\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Рабочая\Лотошино\Новая папка\Документы\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571B2621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4E53A8E5" w:rsidR="00E00EF2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7A83417D" w14:textId="20D1037D" w:rsidR="00F94DAC" w:rsidRDefault="00F94DAC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A1E5356" w14:textId="27C40AFA" w:rsidR="00EA6D91" w:rsidRDefault="00EA6D91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64769EC" wp14:editId="11F48BE4">
            <wp:extent cx="6381750" cy="4105275"/>
            <wp:effectExtent l="0" t="0" r="0" b="9525"/>
            <wp:docPr id="15" name="Рисунок 15" descr="C:\Users\kiv\Desktop\Рабочая\Лотошино\Новая папка\Снимок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Рабочая\Лотошино\Новая папка\Снимок ян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5E600" w14:textId="1EF4EEE3" w:rsidR="00EA6D91" w:rsidRDefault="00EA6D91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FD2E5A4" wp14:editId="08ED9EE2">
            <wp:extent cx="6477000" cy="3943350"/>
            <wp:effectExtent l="0" t="0" r="0" b="0"/>
            <wp:docPr id="16" name="Рисунок 16" descr="C:\Users\kiv\Desktop\Рабочая\Лотошино\Новая папка\Снимок пп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Лотошино\Новая папка\Снимок пп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7603A176" w14:textId="5E71FB02" w:rsidR="001D4FA4" w:rsidRDefault="00F94DAC" w:rsidP="00F94DAC">
      <w:pPr>
        <w:suppressAutoHyphens w:val="0"/>
        <w:jc w:val="center"/>
        <w:rPr>
          <w:b/>
        </w:rPr>
      </w:pPr>
      <w:permStart w:id="1792702397" w:edGrp="everyone"/>
      <w:r w:rsidRPr="00F94DAC">
        <w:rPr>
          <w:b/>
        </w:rPr>
        <w:t>Лот № 1</w:t>
      </w:r>
    </w:p>
    <w:p w14:paraId="57B02ED2" w14:textId="636C7E50" w:rsidR="00EA6D91" w:rsidRDefault="00EA6D91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33927EEE" wp14:editId="50F3BB2B">
            <wp:extent cx="6477000" cy="9048750"/>
            <wp:effectExtent l="0" t="0" r="0" b="0"/>
            <wp:docPr id="18" name="Рисунок 18" descr="C:\Users\kiv\Desktop\Рабочая\Лотошино\Новая папка\Документы\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абочая\Лотошино\Новая папка\Документы\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6B4CE" w14:textId="675FAEC6" w:rsidR="00EA6D91" w:rsidRDefault="00EA6D91" w:rsidP="008D3265">
      <w:pPr>
        <w:suppressAutoHyphens w:val="0"/>
      </w:pPr>
    </w:p>
    <w:p w14:paraId="5CC0D937" w14:textId="40E1B0B3" w:rsidR="00EA6D91" w:rsidRDefault="00EA6D91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098067BB" wp14:editId="098F48DD">
            <wp:extent cx="6477000" cy="9182100"/>
            <wp:effectExtent l="0" t="0" r="0" b="0"/>
            <wp:docPr id="19" name="Рисунок 19" descr="C:\Users\kiv\Desktop\Рабочая\Лотошино\Новая папка\Документы\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абочая\Лотошино\Новая папка\Документы\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48B1C" w14:textId="7FC1BB7E" w:rsidR="00EA6D91" w:rsidRDefault="00EA6D91" w:rsidP="008D3265">
      <w:pPr>
        <w:suppressAutoHyphens w:val="0"/>
      </w:pPr>
    </w:p>
    <w:p w14:paraId="4642E069" w14:textId="55D184E0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8FD2207" wp14:editId="4ABD1544">
            <wp:extent cx="6477000" cy="9182100"/>
            <wp:effectExtent l="0" t="0" r="0" b="0"/>
            <wp:docPr id="20" name="Рисунок 20" descr="C:\Users\kiv\Desktop\Рабочая\Лотошино\Новая папка\Документы\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абочая\Лотошино\Новая папка\Документы\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36B80" w14:textId="530BB7A6" w:rsidR="00EA6D91" w:rsidRDefault="00EA6D91" w:rsidP="008D3265">
      <w:pPr>
        <w:suppressAutoHyphens w:val="0"/>
      </w:pPr>
    </w:p>
    <w:p w14:paraId="03913AD8" w14:textId="2907EE58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E703041" wp14:editId="2E2C6698">
            <wp:extent cx="6477000" cy="9182100"/>
            <wp:effectExtent l="0" t="0" r="0" b="0"/>
            <wp:docPr id="21" name="Рисунок 21" descr="C:\Users\kiv\Desktop\Рабочая\Лотошино\Новая папка\Документы\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абочая\Лотошино\Новая папка\Документы\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F8009" w14:textId="163B973C" w:rsidR="00EA6D91" w:rsidRDefault="00EA6D91" w:rsidP="008D3265">
      <w:pPr>
        <w:suppressAutoHyphens w:val="0"/>
      </w:pPr>
    </w:p>
    <w:p w14:paraId="07258E73" w14:textId="6A13F834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783FF9B" wp14:editId="2F221E11">
            <wp:extent cx="6477000" cy="9182100"/>
            <wp:effectExtent l="0" t="0" r="0" b="0"/>
            <wp:docPr id="22" name="Рисунок 22" descr="C:\Users\kiv\Desktop\Рабочая\Лотошино\Новая папка\Документы\РЦТ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абочая\Лотошино\Новая папка\Документы\РЦТ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5C56D" w14:textId="791FAD1A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5FFEE47" wp14:editId="0EEB286F">
            <wp:extent cx="6477000" cy="9182100"/>
            <wp:effectExtent l="0" t="0" r="0" b="0"/>
            <wp:docPr id="23" name="Рисунок 23" descr="C:\Users\kiv\Desktop\Рабочая\Лотошино\Новая папка\Документы\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абочая\Лотошино\Новая папка\Документы\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0C7B7" w14:textId="5F03A316" w:rsidR="00EA6D91" w:rsidRDefault="00EA6D91" w:rsidP="008D3265">
      <w:pPr>
        <w:suppressAutoHyphens w:val="0"/>
      </w:pPr>
    </w:p>
    <w:p w14:paraId="29945EEE" w14:textId="183D7DD6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823B657" wp14:editId="54598139">
            <wp:extent cx="6477000" cy="9182100"/>
            <wp:effectExtent l="0" t="0" r="0" b="0"/>
            <wp:docPr id="24" name="Рисунок 24" descr="C:\Users\kiv\Desktop\Рабочая\Лотошино\Новая папка\Документы\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Рабочая\Лотошино\Новая папка\Документы\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126CE" w14:textId="12C3C53F" w:rsidR="00EA6D91" w:rsidRDefault="00EA6D91" w:rsidP="008D3265">
      <w:pPr>
        <w:suppressAutoHyphens w:val="0"/>
      </w:pPr>
    </w:p>
    <w:p w14:paraId="7B72B9A1" w14:textId="0DF43733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2C0B91C" wp14:editId="4CC4273C">
            <wp:extent cx="6477000" cy="9182100"/>
            <wp:effectExtent l="0" t="0" r="0" b="0"/>
            <wp:docPr id="25" name="Рисунок 25" descr="C:\Users\kiv\Desktop\Рабочая\Лотошино\Новая папка\Документы\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Рабочая\Лотошино\Новая папка\Документы\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64D29" w14:textId="49B32BFA" w:rsidR="00EA6D91" w:rsidRDefault="00EA6D91" w:rsidP="008D3265">
      <w:pPr>
        <w:suppressAutoHyphens w:val="0"/>
      </w:pPr>
    </w:p>
    <w:p w14:paraId="79AB028A" w14:textId="69DF76EE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D4FA0BC" wp14:editId="4C2AE642">
            <wp:extent cx="6477000" cy="9182100"/>
            <wp:effectExtent l="0" t="0" r="0" b="0"/>
            <wp:docPr id="26" name="Рисунок 26" descr="C:\Users\kiv\Desktop\Рабочая\Лотошино\Новая папка\Документы\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Рабочая\Лотошино\Новая папка\Документы\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288AA" w14:textId="65273EB6" w:rsidR="00EA6D91" w:rsidRDefault="00EA6D91" w:rsidP="008D3265">
      <w:pPr>
        <w:suppressAutoHyphens w:val="0"/>
      </w:pPr>
    </w:p>
    <w:p w14:paraId="2D9DB8C4" w14:textId="553BE5FB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EF05E15" wp14:editId="5A58E04F">
            <wp:extent cx="6477000" cy="9182100"/>
            <wp:effectExtent l="0" t="0" r="0" b="0"/>
            <wp:docPr id="27" name="Рисунок 27" descr="C:\Users\kiv\Desktop\Рабочая\Лотошино\Новая папка\Документы\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Рабочая\Лотошино\Новая папка\Документы\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2B056" w14:textId="60CA8C4F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9BCE30A" wp14:editId="49AE581D">
            <wp:extent cx="6477000" cy="9182100"/>
            <wp:effectExtent l="0" t="0" r="0" b="0"/>
            <wp:docPr id="28" name="Рисунок 28" descr="C:\Users\kiv\Desktop\Рабочая\Лотошино\Новая папка\Документы\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iv\Desktop\Рабочая\Лотошино\Новая папка\Документы\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59049" w14:textId="16431AB6" w:rsidR="00EA6D91" w:rsidRDefault="00EA6D91" w:rsidP="008D3265">
      <w:pPr>
        <w:suppressAutoHyphens w:val="0"/>
      </w:pPr>
    </w:p>
    <w:p w14:paraId="27647137" w14:textId="38D1011E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4F901FA" wp14:editId="541289A6">
            <wp:extent cx="6477000" cy="9182100"/>
            <wp:effectExtent l="0" t="0" r="0" b="0"/>
            <wp:docPr id="29" name="Рисунок 29" descr="C:\Users\kiv\Desktop\Рабочая\Лотошино\Новая папка\Документы\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iv\Desktop\Рабочая\Лотошино\Новая папка\Документы\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4AB66" w14:textId="089C3FC2" w:rsidR="00EA6D91" w:rsidRDefault="00EA6D91" w:rsidP="008D3265">
      <w:pPr>
        <w:suppressAutoHyphens w:val="0"/>
      </w:pPr>
    </w:p>
    <w:p w14:paraId="6D46BC22" w14:textId="6D798580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479D242" wp14:editId="3075185B">
            <wp:extent cx="6477000" cy="9182100"/>
            <wp:effectExtent l="0" t="0" r="0" b="0"/>
            <wp:docPr id="30" name="Рисунок 30" descr="C:\Users\kiv\Desktop\Рабочая\Лотошино\Новая папка\Документы\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iv\Desktop\Рабочая\Лотошино\Новая папка\Документы\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36D1E" w14:textId="27C34C1D" w:rsidR="00EA6D91" w:rsidRDefault="00EA6D91" w:rsidP="008D3265">
      <w:pPr>
        <w:suppressAutoHyphens w:val="0"/>
      </w:pPr>
    </w:p>
    <w:p w14:paraId="0A4BC889" w14:textId="76284D00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B03B4B8" wp14:editId="63012B2A">
            <wp:extent cx="6477000" cy="9182100"/>
            <wp:effectExtent l="0" t="0" r="0" b="0"/>
            <wp:docPr id="45" name="Рисунок 45" descr="C:\Users\kiv\Desktop\Рабочая\Лотошино\Новая папка\Документы\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iv\Desktop\Рабочая\Лотошино\Новая папка\Документы\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EE37A" w14:textId="6CFCA58A" w:rsidR="00EA6D91" w:rsidRDefault="00EA6D91" w:rsidP="008D3265">
      <w:pPr>
        <w:suppressAutoHyphens w:val="0"/>
      </w:pPr>
    </w:p>
    <w:p w14:paraId="336792D3" w14:textId="698FCF25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DDA04E8" wp14:editId="24A13EEE">
            <wp:extent cx="6477000" cy="9182100"/>
            <wp:effectExtent l="0" t="0" r="0" b="0"/>
            <wp:docPr id="46" name="Рисунок 46" descr="C:\Users\kiv\Desktop\Рабочая\Лотошино\Новая папка\Документы\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iv\Desktop\Рабочая\Лотошино\Новая папка\Документы\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AA671" w14:textId="76DDB96B" w:rsidR="00EA6D91" w:rsidRDefault="00EA6D91" w:rsidP="008D3265">
      <w:pPr>
        <w:suppressAutoHyphens w:val="0"/>
      </w:pPr>
    </w:p>
    <w:p w14:paraId="331F2E6A" w14:textId="238BCED5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C80CC60" wp14:editId="2471236A">
            <wp:extent cx="6477000" cy="9182100"/>
            <wp:effectExtent l="0" t="0" r="0" b="0"/>
            <wp:docPr id="51" name="Рисунок 51" descr="C:\Users\kiv\Desktop\Рабочая\Лотошино\Новая папка\Документы\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iv\Desktop\Рабочая\Лотошино\Новая папка\Документы\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A74EE" w14:textId="16BDBEAE" w:rsidR="00EA6D91" w:rsidRDefault="00EA6D91" w:rsidP="008D3265">
      <w:pPr>
        <w:suppressAutoHyphens w:val="0"/>
      </w:pPr>
    </w:p>
    <w:p w14:paraId="0848E09F" w14:textId="02115F4D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7E47B7A" wp14:editId="180C8BB8">
            <wp:extent cx="6477000" cy="9182100"/>
            <wp:effectExtent l="0" t="0" r="0" b="0"/>
            <wp:docPr id="52" name="Рисунок 52" descr="C:\Users\kiv\Desktop\Рабочая\Лотошино\Новая папка\Документы\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iv\Desktop\Рабочая\Лотошино\Новая папка\Документы\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1B535" w14:textId="558882D6" w:rsidR="00EA6D91" w:rsidRDefault="00EA6D91" w:rsidP="008D3265">
      <w:pPr>
        <w:suppressAutoHyphens w:val="0"/>
      </w:pPr>
    </w:p>
    <w:p w14:paraId="71101EAF" w14:textId="19F361B6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9470BDA" wp14:editId="089ACB24">
            <wp:extent cx="6477000" cy="9182100"/>
            <wp:effectExtent l="0" t="0" r="0" b="0"/>
            <wp:docPr id="53" name="Рисунок 53" descr="C:\Users\kiv\Desktop\Рабочая\Лотошино\Новая папка\Документы\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iv\Desktop\Рабочая\Лотошино\Новая папка\Документы\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F9034" w14:textId="77777777" w:rsidR="0070722B" w:rsidRDefault="0070722B" w:rsidP="008D3265">
      <w:pPr>
        <w:suppressAutoHyphens w:val="0"/>
      </w:pPr>
    </w:p>
    <w:permEnd w:id="1792702397"/>
    <w:p w14:paraId="5A9E8F9A" w14:textId="2E1462A5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0A8C1250" w14:textId="116CCE66" w:rsidR="00827DDC" w:rsidRDefault="00EA6D91" w:rsidP="008D3265">
      <w:pPr>
        <w:suppressAutoHyphens w:val="0"/>
      </w:pPr>
      <w:permStart w:id="1181306252" w:edGrp="everyone"/>
      <w:r>
        <w:rPr>
          <w:noProof/>
          <w:lang w:eastAsia="ru-RU"/>
        </w:rPr>
        <w:drawing>
          <wp:inline distT="0" distB="0" distL="0" distR="0" wp14:anchorId="3E44AC0D" wp14:editId="32AD4F1E">
            <wp:extent cx="6477000" cy="9182100"/>
            <wp:effectExtent l="0" t="0" r="0" b="0"/>
            <wp:docPr id="55" name="Рисунок 55" descr="C:\Users\kiv\Desktop\Рабочая\Лотошино\Новая папка\Документы\РЦТ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iv\Desktop\Рабочая\Лотошино\Новая папка\Документы\РЦТ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6CDF6" w14:textId="7239BB87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BC288E1" wp14:editId="78E4B358">
            <wp:extent cx="6477000" cy="9182100"/>
            <wp:effectExtent l="0" t="0" r="0" b="0"/>
            <wp:docPr id="56" name="Рисунок 56" descr="C:\Users\kiv\Desktop\Рабочая\Лотошино\Новая папка\Документы\РЦТ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iv\Desktop\Рабочая\Лотошино\Новая папка\Документы\РЦТ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C0DC6" w14:textId="47EC447F" w:rsidR="00EA6D91" w:rsidRDefault="00EA6D91" w:rsidP="008D3265">
      <w:pPr>
        <w:suppressAutoHyphens w:val="0"/>
      </w:pPr>
    </w:p>
    <w:p w14:paraId="4E0CA496" w14:textId="108C70B2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49AB543" wp14:editId="366EF332">
            <wp:extent cx="6477000" cy="9182100"/>
            <wp:effectExtent l="0" t="0" r="0" b="0"/>
            <wp:docPr id="57" name="Рисунок 57" descr="C:\Users\kiv\Desktop\Рабочая\Лотошино\Новая папка\Документы\РЦТ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iv\Desktop\Рабочая\Лотошино\Новая папка\Документы\РЦТ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C2352" w14:textId="60E4076E" w:rsidR="00EA6D91" w:rsidRDefault="00EA6D91" w:rsidP="008D3265">
      <w:pPr>
        <w:suppressAutoHyphens w:val="0"/>
      </w:pPr>
    </w:p>
    <w:p w14:paraId="26FDE406" w14:textId="244EC8CF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1A96531" wp14:editId="2F428A93">
            <wp:extent cx="6477000" cy="9182100"/>
            <wp:effectExtent l="0" t="0" r="0" b="0"/>
            <wp:docPr id="58" name="Рисунок 58" descr="C:\Users\kiv\Desktop\Рабочая\Лотошино\Новая папка\Документы\РЦТ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iv\Desktop\Рабочая\Лотошино\Новая папка\Документы\РЦТ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A6910" w14:textId="2AAA647C" w:rsidR="00EA6D91" w:rsidRDefault="00EA6D91" w:rsidP="008D3265">
      <w:pPr>
        <w:suppressAutoHyphens w:val="0"/>
      </w:pPr>
    </w:p>
    <w:p w14:paraId="65DDA493" w14:textId="309C00F8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04C92E1" wp14:editId="04F78989">
            <wp:extent cx="6477000" cy="9182100"/>
            <wp:effectExtent l="0" t="0" r="0" b="0"/>
            <wp:docPr id="59" name="Рисунок 59" descr="C:\Users\kiv\Desktop\Рабочая\Лотошино\Новая папка\Документы\РЦТ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iv\Desktop\Рабочая\Лотошино\Новая папка\Документы\РЦТ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DFAA4" w14:textId="38721D5A" w:rsidR="00EA6D91" w:rsidRDefault="00EA6D91" w:rsidP="008D3265">
      <w:pPr>
        <w:suppressAutoHyphens w:val="0"/>
      </w:pPr>
    </w:p>
    <w:p w14:paraId="0CDCD2F3" w14:textId="050DF219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666CAF9" wp14:editId="50424393">
            <wp:extent cx="6477000" cy="9182100"/>
            <wp:effectExtent l="0" t="0" r="0" b="0"/>
            <wp:docPr id="60" name="Рисунок 60" descr="C:\Users\kiv\Desktop\Рабочая\Лотошино\Новая папка\Документы\РЦТ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iv\Desktop\Рабочая\Лотошино\Новая папка\Документы\РЦТ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D4FE6" w14:textId="47ABDFE3" w:rsidR="00EA6D91" w:rsidRDefault="00EA6D91" w:rsidP="008D3265">
      <w:pPr>
        <w:suppressAutoHyphens w:val="0"/>
      </w:pPr>
    </w:p>
    <w:p w14:paraId="27B8D9BD" w14:textId="6A209E2B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B0403C4" wp14:editId="2C5F6179">
            <wp:extent cx="6477000" cy="9182100"/>
            <wp:effectExtent l="0" t="0" r="0" b="0"/>
            <wp:docPr id="61" name="Рисунок 61" descr="C:\Users\kiv\Desktop\Рабочая\Лотошино\Новая папка\Документы\РЦТ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iv\Desktop\Рабочая\Лотошино\Новая папка\Документы\РЦТ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0B54A" w14:textId="697D0675" w:rsidR="00EA6D91" w:rsidRDefault="00EA6D91" w:rsidP="008D3265">
      <w:pPr>
        <w:suppressAutoHyphens w:val="0"/>
      </w:pPr>
    </w:p>
    <w:p w14:paraId="7C6D9BCE" w14:textId="1C76BC37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3F79765" wp14:editId="7B9131F0">
            <wp:extent cx="6477000" cy="9182100"/>
            <wp:effectExtent l="0" t="0" r="0" b="0"/>
            <wp:docPr id="62" name="Рисунок 62" descr="C:\Users\kiv\Desktop\Рабочая\Лотошино\Новая папка\Документы\РЦТ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iv\Desktop\Рабочая\Лотошино\Новая папка\Документы\РЦТ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F4D1F" w14:textId="419850D7" w:rsidR="00EA6D91" w:rsidRDefault="00EA6D91" w:rsidP="008D3265">
      <w:pPr>
        <w:suppressAutoHyphens w:val="0"/>
      </w:pPr>
    </w:p>
    <w:p w14:paraId="0B621642" w14:textId="3CFAD964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225C341" wp14:editId="7C5365D3">
            <wp:extent cx="6477000" cy="9182100"/>
            <wp:effectExtent l="0" t="0" r="0" b="0"/>
            <wp:docPr id="63" name="Рисунок 63" descr="C:\Users\kiv\Desktop\Рабочая\Лотошино\Новая папка\Документы\РЦТ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iv\Desktop\Рабочая\Лотошино\Новая папка\Документы\РЦТ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2956F" w14:textId="3DD1FCB0" w:rsidR="00EA6D91" w:rsidRDefault="00EA6D91" w:rsidP="008D3265">
      <w:pPr>
        <w:suppressAutoHyphens w:val="0"/>
      </w:pPr>
    </w:p>
    <w:p w14:paraId="3BD7B777" w14:textId="69EA3D63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3D12C6D" wp14:editId="47996C49">
            <wp:extent cx="6477000" cy="9182100"/>
            <wp:effectExtent l="0" t="0" r="0" b="0"/>
            <wp:docPr id="64" name="Рисунок 64" descr="C:\Users\kiv\Desktop\Рабочая\Лотошино\Новая папка\Документы\РЦТ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iv\Desktop\Рабочая\Лотошино\Новая папка\Документы\РЦТ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1DE0C" w14:textId="6F9F921B" w:rsidR="00EA6D91" w:rsidRDefault="00EA6D91" w:rsidP="008D3265">
      <w:pPr>
        <w:suppressAutoHyphens w:val="0"/>
      </w:pPr>
    </w:p>
    <w:p w14:paraId="57B50740" w14:textId="530135A8" w:rsidR="00EA6D91" w:rsidRDefault="00EA6D91" w:rsidP="008D3265">
      <w:pPr>
        <w:suppressAutoHyphens w:val="0"/>
      </w:pPr>
    </w:p>
    <w:p w14:paraId="70743E6D" w14:textId="632CCEDE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65FE9DD" wp14:editId="25309969">
            <wp:extent cx="6477000" cy="9182100"/>
            <wp:effectExtent l="0" t="0" r="0" b="0"/>
            <wp:docPr id="65" name="Рисунок 65" descr="C:\Users\kiv\Desktop\Рабочая\Лотошино\Новая папка\Документы\РЦТ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iv\Desktop\Рабочая\Лотошино\Новая папка\Документы\РЦТ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8FB3B" w14:textId="29A91E8F" w:rsidR="00EA6D91" w:rsidRDefault="00EA6D91" w:rsidP="008D3265">
      <w:pPr>
        <w:suppressAutoHyphens w:val="0"/>
      </w:pPr>
    </w:p>
    <w:p w14:paraId="58061C8E" w14:textId="3D977737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633243F" wp14:editId="279E29AC">
            <wp:extent cx="6477000" cy="9182100"/>
            <wp:effectExtent l="0" t="0" r="0" b="0"/>
            <wp:docPr id="66" name="Рисунок 66" descr="C:\Users\kiv\Desktop\Рабочая\Лотошино\Новая папка\Документы\РЦТ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iv\Desktop\Рабочая\Лотошино\Новая папка\Документы\РЦТ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5524B" w14:textId="2C0A1230" w:rsidR="00EA6D91" w:rsidRDefault="00EA6D91" w:rsidP="008D3265">
      <w:pPr>
        <w:suppressAutoHyphens w:val="0"/>
      </w:pPr>
    </w:p>
    <w:p w14:paraId="19687CED" w14:textId="41107A99" w:rsidR="00EA6D91" w:rsidRDefault="00EA6D9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E5F374C" wp14:editId="6097F7F6">
            <wp:extent cx="6477000" cy="9182100"/>
            <wp:effectExtent l="0" t="0" r="0" b="0"/>
            <wp:docPr id="67" name="Рисунок 67" descr="C:\Users\kiv\Desktop\Рабочая\Лотошино\Новая папка\Документы\РЦТ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iv\Desktop\Рабочая\Лотошино\Новая папка\Документы\РЦТ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92C9C" w14:textId="00308C86" w:rsidR="001D4FA4" w:rsidRDefault="001D4FA4" w:rsidP="008D3265">
      <w:pPr>
        <w:suppressAutoHyphens w:val="0"/>
      </w:pPr>
    </w:p>
    <w:permEnd w:id="1181306252"/>
    <w:p w14:paraId="313A59D0" w14:textId="6BA48DAA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8E12553" w14:textId="77777777" w:rsidR="00006950" w:rsidRPr="002B12DD" w:rsidRDefault="00006950" w:rsidP="00006950">
      <w:pPr>
        <w:spacing w:line="204" w:lineRule="auto"/>
        <w:rPr>
          <w:sz w:val="16"/>
          <w:szCs w:val="16"/>
        </w:rPr>
      </w:pPr>
      <w:r w:rsidRPr="002B12DD">
        <w:rPr>
          <w:b/>
          <w:sz w:val="22"/>
          <w:szCs w:val="22"/>
        </w:rPr>
        <w:t>Заявитель</w:t>
      </w:r>
      <w:r w:rsidRPr="002B12DD">
        <w:rPr>
          <w:sz w:val="22"/>
          <w:szCs w:val="22"/>
        </w:rPr>
        <w:t xml:space="preserve"> </w:t>
      </w:r>
      <w:r w:rsidRPr="002B12DD">
        <w:rPr>
          <w:sz w:val="16"/>
          <w:szCs w:val="16"/>
        </w:rPr>
        <w:t>_______________________________________________________________________________________________________________</w:t>
      </w:r>
    </w:p>
    <w:p w14:paraId="40619FDE" w14:textId="77777777" w:rsidR="00006950" w:rsidRPr="002B12DD" w:rsidRDefault="00006950" w:rsidP="00006950">
      <w:pPr>
        <w:spacing w:line="204" w:lineRule="auto"/>
        <w:jc w:val="center"/>
        <w:rPr>
          <w:sz w:val="18"/>
          <w:szCs w:val="18"/>
        </w:rPr>
      </w:pPr>
      <w:r w:rsidRPr="002B12DD">
        <w:rPr>
          <w:sz w:val="18"/>
          <w:szCs w:val="18"/>
        </w:rPr>
        <w:t xml:space="preserve">           (</w:t>
      </w:r>
      <w:r w:rsidRPr="002B12DD">
        <w:rPr>
          <w:bCs/>
          <w:sz w:val="18"/>
          <w:szCs w:val="18"/>
        </w:rPr>
        <w:t>Ф.И.О. для фи</w:t>
      </w:r>
      <w:r>
        <w:rPr>
          <w:bCs/>
          <w:sz w:val="18"/>
          <w:szCs w:val="18"/>
        </w:rPr>
        <w:t>зического лица, наименование крестьянского (фермерского) хозяйства</w:t>
      </w:r>
      <w:r w:rsidRPr="002B12DD">
        <w:rPr>
          <w:sz w:val="18"/>
          <w:szCs w:val="18"/>
        </w:rPr>
        <w:t>)</w:t>
      </w:r>
    </w:p>
    <w:p w14:paraId="7C3EE2C2" w14:textId="77777777" w:rsidR="00006950" w:rsidRPr="002B12DD" w:rsidRDefault="00006950" w:rsidP="00006950">
      <w:pPr>
        <w:spacing w:line="204" w:lineRule="auto"/>
        <w:jc w:val="center"/>
        <w:rPr>
          <w:sz w:val="18"/>
          <w:szCs w:val="18"/>
        </w:rPr>
      </w:pPr>
      <w:r w:rsidRPr="002B12DD">
        <w:rPr>
          <w:b/>
          <w:sz w:val="22"/>
          <w:szCs w:val="22"/>
        </w:rPr>
        <w:t>в лице</w:t>
      </w:r>
      <w:r w:rsidRPr="002B12DD">
        <w:rPr>
          <w:sz w:val="18"/>
          <w:szCs w:val="18"/>
        </w:rPr>
        <w:t xml:space="preserve"> _________________________________________________________________________________________________________</w:t>
      </w:r>
    </w:p>
    <w:p w14:paraId="138E27E3" w14:textId="77777777" w:rsidR="00006950" w:rsidRPr="002B12DD" w:rsidRDefault="00006950" w:rsidP="00006950">
      <w:pPr>
        <w:spacing w:line="204" w:lineRule="auto"/>
        <w:jc w:val="center"/>
        <w:rPr>
          <w:sz w:val="18"/>
          <w:szCs w:val="18"/>
        </w:rPr>
      </w:pPr>
      <w:r w:rsidRPr="002B12DD">
        <w:rPr>
          <w:sz w:val="18"/>
          <w:szCs w:val="18"/>
        </w:rPr>
        <w:t>(</w:t>
      </w:r>
      <w:r w:rsidRPr="002B12DD">
        <w:rPr>
          <w:bCs/>
          <w:sz w:val="18"/>
          <w:szCs w:val="18"/>
        </w:rPr>
        <w:t>Ф.И.О.</w:t>
      </w:r>
      <w:r>
        <w:rPr>
          <w:bCs/>
          <w:sz w:val="18"/>
          <w:szCs w:val="18"/>
        </w:rPr>
        <w:t xml:space="preserve"> главы крестьянского (фермерского) хозяйства</w:t>
      </w:r>
      <w:r w:rsidRPr="002B12DD">
        <w:rPr>
          <w:sz w:val="18"/>
          <w:szCs w:val="18"/>
        </w:rPr>
        <w:t>)</w:t>
      </w:r>
    </w:p>
    <w:p w14:paraId="4F9CE93C" w14:textId="3C244B8F" w:rsidR="00006950" w:rsidRPr="002B12DD" w:rsidRDefault="00006950" w:rsidP="00006950">
      <w:pPr>
        <w:spacing w:line="204" w:lineRule="auto"/>
        <w:jc w:val="both"/>
        <w:rPr>
          <w:b/>
          <w:bCs/>
          <w:sz w:val="20"/>
          <w:szCs w:val="20"/>
        </w:rPr>
      </w:pPr>
      <w:r w:rsidRPr="002B12DD">
        <w:rPr>
          <w:b/>
          <w:bCs/>
          <w:sz w:val="22"/>
          <w:szCs w:val="22"/>
        </w:rPr>
        <w:t>действующий на основании</w:t>
      </w:r>
      <w:r w:rsidR="00DA1B6C">
        <w:rPr>
          <w:b/>
          <w:bCs/>
          <w:sz w:val="20"/>
          <w:szCs w:val="20"/>
          <w:vertAlign w:val="superscript"/>
        </w:rPr>
        <w:t xml:space="preserve"> </w:t>
      </w:r>
      <w:r w:rsidRPr="002B12DD">
        <w:rPr>
          <w:sz w:val="16"/>
          <w:szCs w:val="16"/>
        </w:rPr>
        <w:t>_________________________________________________________________________________</w:t>
      </w:r>
    </w:p>
    <w:p w14:paraId="51AC7E5C" w14:textId="77777777" w:rsidR="00006950" w:rsidRPr="002B12DD" w:rsidRDefault="00006950" w:rsidP="00006950">
      <w:pPr>
        <w:jc w:val="center"/>
        <w:rPr>
          <w:b/>
        </w:rPr>
      </w:pPr>
      <w:r w:rsidRPr="002B12DD">
        <w:rPr>
          <w:sz w:val="20"/>
          <w:szCs w:val="20"/>
        </w:rPr>
        <w:t>(</w:t>
      </w:r>
      <w:r w:rsidRPr="002B12DD">
        <w:rPr>
          <w:sz w:val="18"/>
          <w:szCs w:val="18"/>
        </w:rPr>
        <w:t>Устав, Положение и т.д</w:t>
      </w:r>
      <w:r w:rsidRPr="002B12DD">
        <w:rPr>
          <w:sz w:val="20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006950" w:rsidRPr="002B12DD" w14:paraId="55A4A77A" w14:textId="77777777" w:rsidTr="00B03D07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17867E9" w14:textId="77777777" w:rsidR="00006950" w:rsidRPr="002B12DD" w:rsidRDefault="00006950" w:rsidP="00B03D07">
            <w:pPr>
              <w:rPr>
                <w:sz w:val="20"/>
                <w:szCs w:val="20"/>
              </w:rPr>
            </w:pPr>
            <w:r w:rsidRPr="002B12DD">
              <w:rPr>
                <w:b/>
              </w:rPr>
              <w:t>(</w:t>
            </w:r>
            <w:r w:rsidRPr="002B12DD">
              <w:rPr>
                <w:b/>
                <w:sz w:val="20"/>
                <w:szCs w:val="20"/>
              </w:rPr>
              <w:t>заполняется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2B12DD">
              <w:rPr>
                <w:b/>
                <w:sz w:val="20"/>
                <w:szCs w:val="20"/>
              </w:rPr>
              <w:t>физическим лицом)</w:t>
            </w:r>
          </w:p>
          <w:p w14:paraId="63374356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5A1F3772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кем выдан………………………………………………………………………………………………………………………….</w:t>
            </w:r>
          </w:p>
          <w:p w14:paraId="7A9EFE41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Адрес регистрации по месту жительства ……………………………………………………………………………………….</w:t>
            </w:r>
          </w:p>
          <w:p w14:paraId="408D0EC1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……………………………………………………………………………………….</w:t>
            </w:r>
          </w:p>
          <w:p w14:paraId="7E7BE7CA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Контактный телефон ……………………………………………………………………………………………………………..</w:t>
            </w:r>
          </w:p>
          <w:p w14:paraId="72781CE0" w14:textId="77777777" w:rsidR="00006950" w:rsidRPr="002B12DD" w:rsidRDefault="00006950" w:rsidP="00B03D07">
            <w:pPr>
              <w:spacing w:line="192" w:lineRule="auto"/>
              <w:rPr>
                <w:sz w:val="20"/>
              </w:rPr>
            </w:pPr>
            <w:r w:rsidRPr="002B12DD">
              <w:rPr>
                <w:sz w:val="20"/>
              </w:rPr>
              <w:t>Дата регистрации в качестве индивидуального предпринимателя: «…....» ……г.……………………………………………</w:t>
            </w:r>
          </w:p>
          <w:p w14:paraId="04F8BE2E" w14:textId="77777777" w:rsidR="00006950" w:rsidRPr="002B12DD" w:rsidRDefault="00006950" w:rsidP="00B03D07">
            <w:pPr>
              <w:spacing w:line="192" w:lineRule="auto"/>
              <w:rPr>
                <w:b/>
                <w:sz w:val="20"/>
                <w:szCs w:val="20"/>
              </w:rPr>
            </w:pPr>
            <w:r w:rsidRPr="002B12DD">
              <w:rPr>
                <w:sz w:val="20"/>
              </w:rPr>
              <w:t>ОГРН индивидуального предпринимателя № …………………………………………………</w:t>
            </w:r>
          </w:p>
        </w:tc>
      </w:tr>
      <w:tr w:rsidR="00006950" w:rsidRPr="002B12DD" w14:paraId="566A8E16" w14:textId="77777777" w:rsidTr="00B03D07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8B9D913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b/>
                <w:sz w:val="20"/>
                <w:szCs w:val="20"/>
              </w:rPr>
              <w:t>(заполняется</w:t>
            </w:r>
            <w:r>
              <w:rPr>
                <w:b/>
                <w:sz w:val="20"/>
                <w:szCs w:val="20"/>
              </w:rPr>
              <w:t xml:space="preserve"> крестьянским (фермерским) хозяйством</w:t>
            </w:r>
            <w:r w:rsidRPr="002B12DD">
              <w:rPr>
                <w:b/>
                <w:sz w:val="20"/>
                <w:szCs w:val="20"/>
              </w:rPr>
              <w:t>)</w:t>
            </w:r>
          </w:p>
          <w:p w14:paraId="7CC97B00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Адрес местонахождения Заявителя………………………………………………….………………………………………...</w:t>
            </w:r>
          </w:p>
          <w:p w14:paraId="5880ABAE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Почтовый адрес Заявителя ……………… …………………………………………………………………………………….</w:t>
            </w:r>
          </w:p>
          <w:p w14:paraId="5B4715A4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Контактный телефон….…..…………………………………………………………………………………………………..…</w:t>
            </w:r>
          </w:p>
          <w:p w14:paraId="51160FD7" w14:textId="03F4BA8A" w:rsidR="00006950" w:rsidRPr="002B12DD" w:rsidRDefault="00006950" w:rsidP="00740903">
            <w:pPr>
              <w:spacing w:line="192" w:lineRule="auto"/>
              <w:rPr>
                <w:b/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ИНН………………………………………….</w:t>
            </w:r>
            <w:r w:rsidR="00740903" w:rsidRPr="002B12DD">
              <w:rPr>
                <w:sz w:val="20"/>
                <w:szCs w:val="20"/>
              </w:rPr>
              <w:t xml:space="preserve"> </w:t>
            </w:r>
            <w:r w:rsidRPr="002B12DD">
              <w:rPr>
                <w:sz w:val="20"/>
                <w:szCs w:val="20"/>
              </w:rPr>
              <w:t>ОГРН…………………………………</w:t>
            </w:r>
          </w:p>
        </w:tc>
      </w:tr>
      <w:tr w:rsidR="00006950" w:rsidRPr="002B12DD" w14:paraId="03B660D8" w14:textId="77777777" w:rsidTr="00B03D07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0D9B9CF" w14:textId="77777777" w:rsidR="00006950" w:rsidRPr="002B12DD" w:rsidRDefault="00006950" w:rsidP="00B03D07">
            <w:pPr>
              <w:spacing w:line="192" w:lineRule="auto"/>
              <w:rPr>
                <w:b/>
                <w:sz w:val="14"/>
                <w:szCs w:val="14"/>
              </w:rPr>
            </w:pPr>
            <w:r w:rsidRPr="002B12DD">
              <w:rPr>
                <w:b/>
                <w:sz w:val="20"/>
                <w:szCs w:val="20"/>
              </w:rPr>
              <w:t>Представитель Заявителя</w:t>
            </w:r>
            <w:r>
              <w:rPr>
                <w:b/>
                <w:sz w:val="20"/>
                <w:szCs w:val="20"/>
                <w:vertAlign w:val="superscript"/>
              </w:rPr>
              <w:t>1</w:t>
            </w:r>
            <w:r w:rsidRPr="002B12DD">
              <w:rPr>
                <w:sz w:val="20"/>
                <w:szCs w:val="20"/>
              </w:rPr>
              <w:t>……………………………………………………………………………………………………</w:t>
            </w:r>
          </w:p>
          <w:p w14:paraId="4BBA0F8B" w14:textId="77777777" w:rsidR="00006950" w:rsidRPr="002B12DD" w:rsidRDefault="00006950" w:rsidP="00B03D07">
            <w:pPr>
              <w:spacing w:line="192" w:lineRule="auto"/>
              <w:jc w:val="center"/>
              <w:rPr>
                <w:sz w:val="20"/>
                <w:szCs w:val="20"/>
              </w:rPr>
            </w:pPr>
            <w:r w:rsidRPr="002B12DD">
              <w:rPr>
                <w:b/>
                <w:sz w:val="14"/>
                <w:szCs w:val="14"/>
              </w:rPr>
              <w:t>(Ф.И.О.)</w:t>
            </w:r>
          </w:p>
          <w:p w14:paraId="3BF31D11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Действует на основании доверенности от «…..»…………20..….г., № ……………………………………………………..</w:t>
            </w:r>
          </w:p>
          <w:p w14:paraId="78AED948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Паспортные данные представителя: серия …………....……№ ………………., дата выдачи «…....» ……...…… .…....г..</w:t>
            </w:r>
          </w:p>
          <w:p w14:paraId="66D2A3A1" w14:textId="77777777" w:rsidR="00006950" w:rsidRPr="002B12DD" w:rsidRDefault="00006950" w:rsidP="00B03D07">
            <w:pPr>
              <w:spacing w:line="192" w:lineRule="auto"/>
              <w:rPr>
                <w:sz w:val="20"/>
                <w:szCs w:val="20"/>
              </w:rPr>
            </w:pPr>
            <w:r w:rsidRPr="002B12DD">
              <w:rPr>
                <w:sz w:val="20"/>
                <w:szCs w:val="20"/>
              </w:rPr>
              <w:t>кем выдан..……………………………………………….……………………………..………………………………………..</w:t>
            </w:r>
          </w:p>
          <w:p w14:paraId="39DC36B9" w14:textId="77777777" w:rsidR="00006950" w:rsidRPr="002B12DD" w:rsidRDefault="00006950" w:rsidP="00B03D07">
            <w:pPr>
              <w:spacing w:line="192" w:lineRule="auto"/>
              <w:rPr>
                <w:sz w:val="20"/>
              </w:rPr>
            </w:pPr>
            <w:r w:rsidRPr="002B12DD">
              <w:rPr>
                <w:sz w:val="20"/>
              </w:rPr>
              <w:t>Адрес регистрации по месту жительства …………….………………………………………………………………………..</w:t>
            </w:r>
          </w:p>
          <w:p w14:paraId="502C2BE0" w14:textId="77777777" w:rsidR="00006950" w:rsidRPr="002B12DD" w:rsidRDefault="00006950" w:rsidP="00B03D07">
            <w:pPr>
              <w:spacing w:line="192" w:lineRule="auto"/>
              <w:rPr>
                <w:sz w:val="20"/>
              </w:rPr>
            </w:pPr>
            <w:r w:rsidRPr="002B12DD">
              <w:rPr>
                <w:sz w:val="20"/>
              </w:rPr>
              <w:t xml:space="preserve">Адрес регистрации по месту пребывания…………………………………………………………………………………..… </w:t>
            </w:r>
          </w:p>
          <w:p w14:paraId="499C13F4" w14:textId="77777777" w:rsidR="00006950" w:rsidRPr="002B12DD" w:rsidRDefault="00006950" w:rsidP="00B03D07">
            <w:pPr>
              <w:spacing w:line="192" w:lineRule="auto"/>
            </w:pPr>
            <w:r w:rsidRPr="002B12DD">
              <w:rPr>
                <w:sz w:val="20"/>
                <w:szCs w:val="20"/>
              </w:rPr>
              <w:t>Контактный телефон……..…………………………………………………………………………………………………….</w:t>
            </w:r>
          </w:p>
        </w:tc>
      </w:tr>
    </w:tbl>
    <w:p w14:paraId="28308A0B" w14:textId="77777777" w:rsidR="00006950" w:rsidRDefault="00006950" w:rsidP="0059232A">
      <w:pPr>
        <w:widowControl w:val="0"/>
        <w:autoSpaceDE w:val="0"/>
        <w:ind w:hanging="1"/>
        <w:jc w:val="both"/>
        <w:rPr>
          <w:sz w:val="18"/>
          <w:szCs w:val="18"/>
        </w:rPr>
      </w:pPr>
    </w:p>
    <w:p w14:paraId="39728A5A" w14:textId="5F67B250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621E917F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9B50E4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48535358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9B50E4">
        <w:rPr>
          <w:sz w:val="18"/>
          <w:szCs w:val="18"/>
        </w:rPr>
        <w:t xml:space="preserve">Продавец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8F24486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 xml:space="preserve">Заявитель подтверждает, что ознакомлен с положениями Федерального закона от 27.07.2006 №152-ФЗ </w:t>
      </w:r>
      <w:r w:rsidR="00127874">
        <w:rPr>
          <w:sz w:val="18"/>
          <w:szCs w:val="18"/>
        </w:rPr>
        <w:br/>
      </w:r>
      <w:r w:rsidRPr="00070146">
        <w:rPr>
          <w:sz w:val="18"/>
          <w:szCs w:val="18"/>
        </w:rPr>
        <w:t>«О персональных данны</w:t>
      </w:r>
      <w:r w:rsidR="00006950">
        <w:rPr>
          <w:sz w:val="18"/>
          <w:szCs w:val="18"/>
        </w:rPr>
        <w:t xml:space="preserve">х», </w:t>
      </w:r>
      <w:r w:rsidRPr="00070146">
        <w:rPr>
          <w:sz w:val="18"/>
          <w:szCs w:val="18"/>
        </w:rPr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062C63B9" w:rsidR="008D3265" w:rsidRDefault="008D3265" w:rsidP="008D3265">
      <w:pPr>
        <w:jc w:val="both"/>
        <w:rPr>
          <w:sz w:val="18"/>
          <w:szCs w:val="18"/>
        </w:rPr>
      </w:pPr>
    </w:p>
    <w:p w14:paraId="2F990CFA" w14:textId="676C1751" w:rsidR="008D3265" w:rsidRPr="00006950" w:rsidRDefault="008D3265" w:rsidP="00006950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lastRenderedPageBreak/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5A60C237" w14:textId="77777777" w:rsidR="00F03C99" w:rsidRPr="002B12DD" w:rsidRDefault="00F03C99" w:rsidP="00F03C99">
      <w:pPr>
        <w:rPr>
          <w:sz w:val="20"/>
          <w:szCs w:val="20"/>
        </w:rPr>
      </w:pPr>
      <w:r w:rsidRPr="002B12DD">
        <w:rPr>
          <w:sz w:val="20"/>
          <w:szCs w:val="20"/>
        </w:rPr>
        <w:t xml:space="preserve">(Ф.И.О. для физического лица, </w:t>
      </w:r>
      <w:r>
        <w:rPr>
          <w:sz w:val="20"/>
          <w:szCs w:val="20"/>
        </w:rPr>
        <w:t xml:space="preserve">Ф.И.О. главы и </w:t>
      </w:r>
      <w:r w:rsidRPr="002B12DD">
        <w:rPr>
          <w:sz w:val="20"/>
          <w:szCs w:val="20"/>
        </w:rPr>
        <w:t xml:space="preserve">наименование </w:t>
      </w:r>
      <w:r w:rsidRPr="00857442">
        <w:rPr>
          <w:bCs/>
          <w:sz w:val="20"/>
          <w:szCs w:val="18"/>
        </w:rPr>
        <w:t>крестьянского (фермерского) хозяйства</w:t>
      </w:r>
      <w:r w:rsidRPr="002B12DD">
        <w:rPr>
          <w:sz w:val="22"/>
          <w:szCs w:val="20"/>
        </w:rPr>
        <w:t>)</w:t>
      </w:r>
    </w:p>
    <w:p w14:paraId="74591E0A" w14:textId="00C90666" w:rsidR="008D3265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10349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1805"/>
        <w:gridCol w:w="689"/>
        <w:gridCol w:w="689"/>
        <w:gridCol w:w="689"/>
        <w:gridCol w:w="689"/>
        <w:gridCol w:w="689"/>
        <w:gridCol w:w="689"/>
        <w:gridCol w:w="689"/>
        <w:gridCol w:w="689"/>
        <w:gridCol w:w="689"/>
        <w:gridCol w:w="689"/>
        <w:gridCol w:w="689"/>
        <w:gridCol w:w="965"/>
      </w:tblGrid>
      <w:tr w:rsidR="00F03C99" w:rsidRPr="002B12DD" w14:paraId="0BCFF642" w14:textId="77777777" w:rsidTr="00740903">
        <w:trPr>
          <w:trHeight w:val="187"/>
        </w:trPr>
        <w:tc>
          <w:tcPr>
            <w:tcW w:w="180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AB1D329" w14:textId="667BCE11" w:rsidR="00F03C99" w:rsidRPr="002B12DD" w:rsidRDefault="00F03C99" w:rsidP="00B03D07">
            <w:pPr>
              <w:rPr>
                <w:sz w:val="18"/>
                <w:szCs w:val="18"/>
              </w:rPr>
            </w:pPr>
            <w:r w:rsidRPr="002B12DD">
              <w:rPr>
                <w:sz w:val="20"/>
                <w:szCs w:val="20"/>
              </w:rPr>
              <w:t>ИНН</w:t>
            </w:r>
            <w:r w:rsidR="00DA1B6C">
              <w:rPr>
                <w:sz w:val="20"/>
                <w:szCs w:val="20"/>
                <w:vertAlign w:val="superscript"/>
              </w:rPr>
              <w:t>2</w:t>
            </w:r>
            <w:r w:rsidRPr="002B12DD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AEB9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81DF73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661C84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0B058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5A093F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21714E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0498BF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64C84F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36527FC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BCB9C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17EEA13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96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E6C2E8" w14:textId="77777777" w:rsidR="00F03C99" w:rsidRPr="002B12DD" w:rsidRDefault="00F03C99" w:rsidP="00B03D07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3B073997" w14:textId="77777777" w:rsidR="00F03C99" w:rsidRDefault="00F03C99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826A660" w14:textId="77777777" w:rsidR="008D3265" w:rsidRDefault="008D3265" w:rsidP="008D3265">
      <w:pPr>
        <w:jc w:val="both"/>
        <w:rPr>
          <w:sz w:val="20"/>
          <w:szCs w:val="20"/>
        </w:rPr>
      </w:pPr>
    </w:p>
    <w:p w14:paraId="3DC96FBE" w14:textId="77777777" w:rsidR="008D3265" w:rsidRDefault="008D3265" w:rsidP="008D3265">
      <w:pPr>
        <w:jc w:val="both"/>
        <w:rPr>
          <w:sz w:val="20"/>
          <w:szCs w:val="20"/>
        </w:rPr>
      </w:pPr>
    </w:p>
    <w:p w14:paraId="73D08EB5" w14:textId="77777777" w:rsidR="008D3265" w:rsidRDefault="008D3265" w:rsidP="008D3265">
      <w:pPr>
        <w:jc w:val="both"/>
        <w:rPr>
          <w:sz w:val="20"/>
          <w:szCs w:val="20"/>
        </w:rPr>
      </w:pPr>
    </w:p>
    <w:p w14:paraId="22FFA8EC" w14:textId="77777777" w:rsidR="008D3265" w:rsidRDefault="008D3265" w:rsidP="008D3265">
      <w:pPr>
        <w:jc w:val="both"/>
        <w:rPr>
          <w:sz w:val="20"/>
          <w:szCs w:val="20"/>
        </w:rPr>
      </w:pPr>
    </w:p>
    <w:p w14:paraId="45002041" w14:textId="77777777" w:rsidR="008D3265" w:rsidRDefault="008D3265" w:rsidP="008D3265">
      <w:pPr>
        <w:jc w:val="both"/>
        <w:rPr>
          <w:sz w:val="20"/>
          <w:szCs w:val="20"/>
        </w:rPr>
      </w:pPr>
    </w:p>
    <w:p w14:paraId="30E23222" w14:textId="77777777" w:rsidR="008D3265" w:rsidRDefault="008D3265" w:rsidP="008D3265">
      <w:pPr>
        <w:jc w:val="both"/>
        <w:rPr>
          <w:sz w:val="20"/>
          <w:szCs w:val="20"/>
        </w:rPr>
      </w:pPr>
    </w:p>
    <w:p w14:paraId="70AA17FE" w14:textId="77777777" w:rsidR="008D3265" w:rsidRDefault="008D3265" w:rsidP="008D3265">
      <w:pPr>
        <w:jc w:val="both"/>
        <w:rPr>
          <w:sz w:val="20"/>
          <w:szCs w:val="20"/>
        </w:rPr>
      </w:pPr>
    </w:p>
    <w:p w14:paraId="48675CB7" w14:textId="77777777" w:rsidR="008D3265" w:rsidRDefault="008D3265" w:rsidP="008D3265">
      <w:pPr>
        <w:jc w:val="both"/>
        <w:rPr>
          <w:sz w:val="20"/>
          <w:szCs w:val="20"/>
        </w:rPr>
      </w:pPr>
    </w:p>
    <w:p w14:paraId="405CB29F" w14:textId="77777777" w:rsidR="008D3265" w:rsidRDefault="008D3265" w:rsidP="008D3265">
      <w:pPr>
        <w:jc w:val="both"/>
        <w:rPr>
          <w:sz w:val="20"/>
          <w:szCs w:val="20"/>
        </w:rPr>
      </w:pPr>
    </w:p>
    <w:p w14:paraId="3F3D44F2" w14:textId="77777777" w:rsidR="008D3265" w:rsidRDefault="008D3265" w:rsidP="008D3265">
      <w:pPr>
        <w:jc w:val="both"/>
        <w:rPr>
          <w:sz w:val="20"/>
          <w:szCs w:val="20"/>
        </w:rPr>
      </w:pPr>
    </w:p>
    <w:p w14:paraId="2C8AC0D2" w14:textId="77777777" w:rsidR="008D3265" w:rsidRDefault="008D3265" w:rsidP="008D3265">
      <w:pPr>
        <w:jc w:val="both"/>
        <w:rPr>
          <w:sz w:val="20"/>
          <w:szCs w:val="20"/>
        </w:rPr>
      </w:pPr>
    </w:p>
    <w:p w14:paraId="62140803" w14:textId="77777777" w:rsidR="008D3265" w:rsidRDefault="008D3265" w:rsidP="008D3265">
      <w:pPr>
        <w:jc w:val="both"/>
        <w:rPr>
          <w:sz w:val="20"/>
          <w:szCs w:val="20"/>
        </w:rPr>
      </w:pPr>
    </w:p>
    <w:p w14:paraId="35843F1F" w14:textId="77777777" w:rsidR="008D3265" w:rsidRDefault="008D3265" w:rsidP="008D3265">
      <w:pPr>
        <w:jc w:val="both"/>
        <w:rPr>
          <w:sz w:val="20"/>
          <w:szCs w:val="20"/>
        </w:rPr>
      </w:pPr>
    </w:p>
    <w:p w14:paraId="2D764E8C" w14:textId="77777777" w:rsidR="008D3265" w:rsidRDefault="008D3265" w:rsidP="008D3265">
      <w:pPr>
        <w:jc w:val="both"/>
        <w:rPr>
          <w:sz w:val="20"/>
          <w:szCs w:val="20"/>
        </w:rPr>
      </w:pPr>
    </w:p>
    <w:p w14:paraId="2EB012DF" w14:textId="77777777" w:rsidR="008D3265" w:rsidRDefault="008D3265" w:rsidP="008D3265">
      <w:pPr>
        <w:jc w:val="both"/>
        <w:rPr>
          <w:sz w:val="20"/>
          <w:szCs w:val="20"/>
        </w:rPr>
      </w:pPr>
    </w:p>
    <w:p w14:paraId="33D0CFD3" w14:textId="77777777" w:rsidR="008D3265" w:rsidRDefault="008D3265" w:rsidP="008D3265">
      <w:pPr>
        <w:jc w:val="both"/>
        <w:rPr>
          <w:sz w:val="20"/>
          <w:szCs w:val="20"/>
        </w:rPr>
      </w:pPr>
    </w:p>
    <w:p w14:paraId="6CC1B12F" w14:textId="77777777" w:rsidR="008D3265" w:rsidRDefault="008D3265" w:rsidP="008D3265">
      <w:pPr>
        <w:jc w:val="both"/>
        <w:rPr>
          <w:sz w:val="20"/>
          <w:szCs w:val="20"/>
        </w:rPr>
      </w:pPr>
    </w:p>
    <w:p w14:paraId="5DB7489D" w14:textId="77777777" w:rsidR="008D3265" w:rsidRDefault="008D3265" w:rsidP="008D3265">
      <w:pPr>
        <w:jc w:val="both"/>
        <w:rPr>
          <w:sz w:val="20"/>
          <w:szCs w:val="20"/>
        </w:rPr>
      </w:pPr>
    </w:p>
    <w:p w14:paraId="5B69A8A4" w14:textId="77777777" w:rsidR="008D3265" w:rsidRDefault="008D3265" w:rsidP="008D3265">
      <w:pPr>
        <w:jc w:val="both"/>
        <w:rPr>
          <w:sz w:val="20"/>
          <w:szCs w:val="20"/>
        </w:rPr>
      </w:pPr>
    </w:p>
    <w:p w14:paraId="297DC664" w14:textId="77777777" w:rsidR="008D3265" w:rsidRDefault="008D3265" w:rsidP="008D3265">
      <w:pPr>
        <w:jc w:val="both"/>
        <w:rPr>
          <w:sz w:val="20"/>
          <w:szCs w:val="20"/>
        </w:rPr>
      </w:pPr>
    </w:p>
    <w:p w14:paraId="5930BE06" w14:textId="77777777" w:rsidR="008D3265" w:rsidRDefault="008D3265" w:rsidP="008D3265">
      <w:pPr>
        <w:jc w:val="both"/>
        <w:rPr>
          <w:sz w:val="20"/>
          <w:szCs w:val="20"/>
        </w:rPr>
      </w:pPr>
    </w:p>
    <w:p w14:paraId="3DF6C1E6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541926B0" w14:textId="77777777" w:rsidR="008D3265" w:rsidRPr="002B1734" w:rsidRDefault="008D3265" w:rsidP="008D3265">
      <w:pPr>
        <w:jc w:val="both"/>
        <w:rPr>
          <w:b/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59EBC3A8" w:rsidR="008D3265" w:rsidRDefault="00DA1B6C" w:rsidP="008D3265">
      <w:pPr>
        <w:jc w:val="both"/>
      </w:pPr>
      <w:r>
        <w:rPr>
          <w:sz w:val="16"/>
          <w:szCs w:val="16"/>
          <w:vertAlign w:val="superscript"/>
        </w:rPr>
        <w:t>2</w:t>
      </w:r>
      <w:r w:rsidR="008D3265"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8D3265">
        <w:br w:type="page"/>
      </w:r>
    </w:p>
    <w:p w14:paraId="3989EDF4" w14:textId="77777777" w:rsidR="008D3265" w:rsidRPr="00F10C98" w:rsidRDefault="008D3265" w:rsidP="008D3265"/>
    <w:p w14:paraId="7B7A7C95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AD2EF5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159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  <w:gridCol w:w="5420"/>
      </w:tblGrid>
      <w:tr w:rsidR="006A6747" w:rsidRPr="002B1734" w14:paraId="643DB72A" w14:textId="77777777" w:rsidTr="006A6747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6A6747" w:rsidRPr="002B1734" w:rsidRDefault="006A6747" w:rsidP="006A674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6A6747" w:rsidRPr="002B1734" w:rsidRDefault="006A6747" w:rsidP="006A674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</w:tcPr>
          <w:p w14:paraId="7C648916" w14:textId="77777777" w:rsidR="006A6747" w:rsidRPr="002A3A49" w:rsidRDefault="006A6747" w:rsidP="006A6747">
            <w:r w:rsidRPr="002A3A49">
              <w:t>В _</w:t>
            </w:r>
            <w:r>
              <w:t>______________________________</w:t>
            </w:r>
          </w:p>
          <w:p w14:paraId="37EC1CF6" w14:textId="77777777" w:rsidR="006A6747" w:rsidRPr="002A3A49" w:rsidRDefault="006A6747" w:rsidP="006A6747">
            <w:r w:rsidRPr="002A3A49">
              <w:t xml:space="preserve">                 (Организатор аукциона)</w:t>
            </w:r>
          </w:p>
          <w:p w14:paraId="781FC887" w14:textId="77777777" w:rsidR="006A6747" w:rsidRPr="002A3A49" w:rsidRDefault="006A6747" w:rsidP="006A6747"/>
          <w:p w14:paraId="765CE7F6" w14:textId="77777777" w:rsidR="006A6747" w:rsidRPr="002A3A49" w:rsidRDefault="006A6747" w:rsidP="006A6747">
            <w:r w:rsidRPr="002A3A49">
              <w:t>от_______________________________</w:t>
            </w:r>
          </w:p>
          <w:p w14:paraId="653BD18F" w14:textId="77777777" w:rsidR="006A6747" w:rsidRPr="00D07380" w:rsidRDefault="006A6747" w:rsidP="006A6747">
            <w:pPr>
              <w:rPr>
                <w:color w:val="000000"/>
              </w:rPr>
            </w:pPr>
            <w:r w:rsidRPr="00824D5A">
              <w:rPr>
                <w:color w:val="000000"/>
              </w:rPr>
              <w:t xml:space="preserve">(Ф.И.О. гражданина (физического лица) </w:t>
            </w:r>
          </w:p>
          <w:p w14:paraId="42E34B44" w14:textId="77777777" w:rsidR="006A6747" w:rsidRDefault="006A6747" w:rsidP="006A6747">
            <w:pPr>
              <w:rPr>
                <w:color w:val="000000"/>
              </w:rPr>
            </w:pPr>
            <w:r w:rsidRPr="00D07380">
              <w:rPr>
                <w:color w:val="000000"/>
              </w:rPr>
              <w:t>____</w:t>
            </w:r>
            <w:r>
              <w:rPr>
                <w:color w:val="000000"/>
              </w:rPr>
              <w:t>______________________________</w:t>
            </w:r>
          </w:p>
          <w:p w14:paraId="24CB5442" w14:textId="77777777" w:rsidR="006A6747" w:rsidRDefault="006A6747" w:rsidP="006A6747">
            <w:pPr>
              <w:rPr>
                <w:color w:val="000000"/>
              </w:rPr>
            </w:pPr>
            <w:r>
              <w:rPr>
                <w:color w:val="000000"/>
              </w:rPr>
              <w:t>(Ф.И.О. главы крестьянского (фермерского) хозяйства)</w:t>
            </w:r>
          </w:p>
          <w:p w14:paraId="276C38AD" w14:textId="77777777" w:rsidR="006A6747" w:rsidRDefault="006A6747" w:rsidP="006A6747">
            <w:pPr>
              <w:rPr>
                <w:color w:val="000000"/>
              </w:rPr>
            </w:pPr>
          </w:p>
          <w:p w14:paraId="7DC7105F" w14:textId="77777777" w:rsidR="006A6747" w:rsidRDefault="006A6747" w:rsidP="006A6747">
            <w:pPr>
              <w:rPr>
                <w:color w:val="000000"/>
              </w:rPr>
            </w:pPr>
            <w:r>
              <w:rPr>
                <w:color w:val="000000"/>
              </w:rPr>
              <w:t>___________________________________</w:t>
            </w:r>
          </w:p>
          <w:p w14:paraId="58CC104F" w14:textId="77777777" w:rsidR="006A6747" w:rsidRDefault="006A6747" w:rsidP="006A6747">
            <w:pPr>
              <w:rPr>
                <w:color w:val="000000"/>
              </w:rPr>
            </w:pPr>
            <w:r>
              <w:rPr>
                <w:color w:val="000000"/>
              </w:rPr>
              <w:t>(наименование крестьянского (фермерского) хозяйства)</w:t>
            </w:r>
          </w:p>
          <w:p w14:paraId="279A9405" w14:textId="77777777" w:rsidR="006A6747" w:rsidRPr="00D07380" w:rsidRDefault="006A6747" w:rsidP="006A6747">
            <w:pPr>
              <w:rPr>
                <w:color w:val="000000"/>
              </w:rPr>
            </w:pPr>
            <w:r w:rsidRPr="00D07380">
              <w:rPr>
                <w:color w:val="000000"/>
              </w:rPr>
              <w:br/>
              <w:t xml:space="preserve">       </w:t>
            </w:r>
          </w:p>
          <w:p w14:paraId="29204C1B" w14:textId="77777777" w:rsidR="006A6747" w:rsidRPr="002B1734" w:rsidRDefault="006A6747" w:rsidP="006A6747">
            <w:pPr>
              <w:suppressAutoHyphens w:val="0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490A3F04" w:rsidR="006A6747" w:rsidRPr="002B1734" w:rsidRDefault="006A6747" w:rsidP="006A6747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6A6747" w:rsidRPr="002B1734" w:rsidRDefault="006A6747" w:rsidP="006A674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6A6747" w:rsidRPr="002B1734" w:rsidRDefault="006A6747" w:rsidP="006A674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6A6747" w:rsidRPr="002B1734" w:rsidRDefault="006A6747" w:rsidP="006A6747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6A6747" w:rsidRPr="002B1734" w:rsidRDefault="006A6747" w:rsidP="006A674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77777777" w:rsidR="006A6747" w:rsidRPr="002B1734" w:rsidRDefault="006A6747" w:rsidP="006A674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3A68DEF2" w14:textId="77777777" w:rsidR="006A6747" w:rsidRPr="002850BD" w:rsidRDefault="006A6747" w:rsidP="006A6747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6BED1B0B" w:rsidR="008D3265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23356A2" w14:textId="77777777" w:rsidR="006A6747" w:rsidRPr="002B1734" w:rsidRDefault="006A6747" w:rsidP="008D3265">
      <w:pPr>
        <w:suppressAutoHyphens w:val="0"/>
        <w:jc w:val="both"/>
        <w:rPr>
          <w:szCs w:val="20"/>
          <w:lang w:eastAsia="en-US"/>
        </w:rPr>
      </w:pPr>
    </w:p>
    <w:p w14:paraId="5B9173AD" w14:textId="77777777" w:rsidR="006A6747" w:rsidRDefault="006A6747" w:rsidP="006A6747">
      <w:pPr>
        <w:jc w:val="both"/>
      </w:pPr>
      <w:r w:rsidRPr="002A3A49">
        <w:t xml:space="preserve">Для </w:t>
      </w:r>
      <w:r>
        <w:t>граждан (</w:t>
      </w:r>
      <w:r w:rsidRPr="002A3A49">
        <w:t>физических лиц</w:t>
      </w:r>
      <w:r>
        <w:t>)</w:t>
      </w:r>
      <w:r w:rsidRPr="002A3A49">
        <w:t>:</w:t>
      </w:r>
    </w:p>
    <w:p w14:paraId="760FA79C" w14:textId="77777777" w:rsidR="006A6747" w:rsidRDefault="006A6747" w:rsidP="006A6747">
      <w:pPr>
        <w:jc w:val="both"/>
      </w:pPr>
    </w:p>
    <w:p w14:paraId="519DFDDD" w14:textId="77777777" w:rsidR="006A6747" w:rsidRPr="002A3A49" w:rsidRDefault="006A6747" w:rsidP="006A6747">
      <w:pPr>
        <w:jc w:val="both"/>
      </w:pPr>
    </w:p>
    <w:p w14:paraId="3520DA3B" w14:textId="77777777" w:rsidR="006A6747" w:rsidRDefault="006A6747" w:rsidP="006A6747">
      <w:pPr>
        <w:jc w:val="both"/>
        <w:rPr>
          <w:u w:val="single"/>
        </w:rPr>
      </w:pPr>
      <w:r w:rsidRPr="002A3A49">
        <w:t>Ф.И.О.</w:t>
      </w:r>
      <w:r w:rsidRPr="002A3A49">
        <w:tab/>
      </w:r>
      <w:r w:rsidRPr="002A3A49">
        <w:tab/>
      </w:r>
      <w:r w:rsidRPr="002A3A49">
        <w:tab/>
      </w:r>
      <w:r w:rsidRPr="002A3A49">
        <w:tab/>
      </w:r>
      <w:r w:rsidRPr="002A3A49">
        <w:tab/>
      </w:r>
      <w:r>
        <w:t xml:space="preserve">                </w:t>
      </w:r>
      <w:r w:rsidRPr="002A3A49">
        <w:rPr>
          <w:u w:val="single"/>
        </w:rPr>
        <w:t>Подпись</w:t>
      </w:r>
    </w:p>
    <w:p w14:paraId="4860E632" w14:textId="77777777" w:rsidR="006A6747" w:rsidRDefault="006A6747" w:rsidP="006A6747">
      <w:pPr>
        <w:jc w:val="both"/>
        <w:rPr>
          <w:u w:val="single"/>
        </w:rPr>
      </w:pPr>
    </w:p>
    <w:p w14:paraId="486BE10F" w14:textId="77777777" w:rsidR="006A6747" w:rsidRDefault="006A6747" w:rsidP="006A6747">
      <w:pPr>
        <w:jc w:val="both"/>
        <w:rPr>
          <w:u w:val="single"/>
        </w:rPr>
      </w:pPr>
    </w:p>
    <w:p w14:paraId="6DA5CE91" w14:textId="77777777" w:rsidR="006A6747" w:rsidRDefault="006A6747" w:rsidP="006A6747">
      <w:pPr>
        <w:jc w:val="both"/>
      </w:pPr>
      <w:r w:rsidRPr="00262A9A">
        <w:t>Для крестьянских (фермерских) хозяйств:</w:t>
      </w:r>
    </w:p>
    <w:p w14:paraId="0CF293E1" w14:textId="77777777" w:rsidR="006A6747" w:rsidRDefault="006A6747" w:rsidP="006A6747">
      <w:pPr>
        <w:jc w:val="both"/>
      </w:pPr>
    </w:p>
    <w:p w14:paraId="511FD450" w14:textId="77777777" w:rsidR="006A6747" w:rsidRPr="00262A9A" w:rsidRDefault="006A6747" w:rsidP="006A6747">
      <w:pPr>
        <w:jc w:val="both"/>
      </w:pPr>
    </w:p>
    <w:p w14:paraId="4D20D608" w14:textId="202C57A7" w:rsidR="006A6747" w:rsidRDefault="006A6747" w:rsidP="006A6747">
      <w:pPr>
        <w:jc w:val="both"/>
      </w:pPr>
      <w:r w:rsidRPr="00262A9A">
        <w:t>Ф.И.О.</w:t>
      </w:r>
      <w:r>
        <w:t xml:space="preserve"> главы                           </w:t>
      </w:r>
      <w:r w:rsidRPr="00262A9A">
        <w:rPr>
          <w:u w:val="single"/>
        </w:rPr>
        <w:t>Подпись</w:t>
      </w:r>
      <w:r w:rsidRPr="00262A9A">
        <w:t xml:space="preserve">    </w:t>
      </w:r>
      <w:r>
        <w:t xml:space="preserve">      </w:t>
      </w:r>
      <w:r w:rsidR="0056741A">
        <w:t xml:space="preserve">М.П. </w:t>
      </w: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4A1A785D" w14:textId="77777777" w:rsidR="00FB41BF" w:rsidRPr="00EF6FD6" w:rsidRDefault="00FB41BF" w:rsidP="00E677EF">
      <w:pPr>
        <w:jc w:val="center"/>
        <w:rPr>
          <w:b/>
          <w:sz w:val="26"/>
          <w:szCs w:val="26"/>
          <w:vertAlign w:val="superscript"/>
        </w:rPr>
      </w:pPr>
      <w:permStart w:id="948109953" w:edGrp="everyone"/>
      <w:r w:rsidRPr="00EF6FD6">
        <w:rPr>
          <w:b/>
          <w:sz w:val="26"/>
          <w:szCs w:val="26"/>
        </w:rPr>
        <w:t>Проект договора купли-продажи земельного участка</w:t>
      </w:r>
      <w:r w:rsidRPr="00EF6FD6">
        <w:rPr>
          <w:sz w:val="26"/>
          <w:szCs w:val="26"/>
          <w:vertAlign w:val="superscript"/>
        </w:rPr>
        <w:t>1</w:t>
      </w:r>
    </w:p>
    <w:p w14:paraId="748873C1" w14:textId="77777777" w:rsidR="00FB41BF" w:rsidRPr="00314992" w:rsidRDefault="00FB41BF" w:rsidP="00E677EF"/>
    <w:p w14:paraId="31CDA980" w14:textId="77777777" w:rsidR="00FB41BF" w:rsidRPr="00736DC1" w:rsidRDefault="00FB41BF" w:rsidP="00E677EF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39EC6D0A" w14:textId="77777777" w:rsidR="00FB41BF" w:rsidRPr="00736DC1" w:rsidRDefault="00FB41BF" w:rsidP="00E677EF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3E1FF4CC" w14:textId="77777777" w:rsidR="00FB41BF" w:rsidRDefault="00FB41BF" w:rsidP="00E677EF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  <w:sz w:val="25"/>
          <w:szCs w:val="25"/>
        </w:rPr>
        <w:t xml:space="preserve">р.п.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6AFEF99E" w14:textId="77777777" w:rsidR="00FB41BF" w:rsidRPr="00E84EE4" w:rsidRDefault="00FB41BF" w:rsidP="00E677EF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две тысячи ________________________года</w:t>
      </w:r>
    </w:p>
    <w:p w14:paraId="52BB157D" w14:textId="77777777" w:rsidR="00FB41BF" w:rsidRPr="00736DC1" w:rsidRDefault="00FB41BF" w:rsidP="00E677EF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пос.Лотошино, ул.1-ая Льнозаводская,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.0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>
        <w:rPr>
          <w:b/>
          <w:color w:val="000000"/>
          <w:lang w:eastAsia="ru-RU"/>
        </w:rPr>
        <w:t>____________________________________________________________________________________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6E34363F" w14:textId="77777777" w:rsidR="00FB41BF" w:rsidRPr="00736DC1" w:rsidRDefault="00FB41BF" w:rsidP="00E677EF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641206EC" w14:textId="77777777" w:rsidR="00FB41BF" w:rsidRDefault="00FB41BF" w:rsidP="00E677EF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t xml:space="preserve">_________ </w:t>
      </w:r>
      <w:r w:rsidRPr="00736DC1">
        <w:rPr>
          <w:bCs/>
          <w:color w:val="000000"/>
          <w:lang w:eastAsia="ru-RU"/>
        </w:rPr>
        <w:t>кв.м</w:t>
      </w:r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 xml:space="preserve">__________________________ </w:t>
      </w:r>
      <w:r w:rsidRPr="00736DC1">
        <w:t xml:space="preserve">в границах, указанных в </w:t>
      </w:r>
      <w:r>
        <w:t>Выписке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Pr="00736DC1">
        <w:t>, расположенный:</w:t>
      </w:r>
      <w:r w:rsidRPr="00736DC1">
        <w:rPr>
          <w:color w:val="000000"/>
          <w:lang w:eastAsia="ru-RU"/>
        </w:rPr>
        <w:t xml:space="preserve"> </w:t>
      </w:r>
      <w:r>
        <w:t>_______________________________________________________</w:t>
      </w:r>
      <w:r>
        <w:rPr>
          <w:lang w:eastAsia="ru-RU"/>
        </w:rPr>
        <w:t xml:space="preserve">, </w:t>
      </w:r>
      <w:r>
        <w:t>разрешенное использование</w:t>
      </w:r>
      <w:r w:rsidRPr="00736DC1">
        <w:t xml:space="preserve">: </w:t>
      </w:r>
      <w:r>
        <w:rPr>
          <w:lang w:eastAsia="ru-RU"/>
        </w:rPr>
        <w:t>_____________________________.</w:t>
      </w:r>
    </w:p>
    <w:p w14:paraId="22A06547" w14:textId="77777777" w:rsidR="00FB41BF" w:rsidRPr="00736DC1" w:rsidRDefault="00FB41BF" w:rsidP="00E677EF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Земельный участок из земель, государственная собственность на которые не разграничена.</w:t>
      </w:r>
    </w:p>
    <w:p w14:paraId="5F552CBA" w14:textId="0937687C" w:rsidR="00FB41BF" w:rsidRDefault="00FB41BF" w:rsidP="00E677EF">
      <w:pPr>
        <w:autoSpaceDE w:val="0"/>
        <w:autoSpaceDN w:val="0"/>
        <w:adjustRightInd w:val="0"/>
        <w:ind w:left="-397" w:firstLine="708"/>
        <w:jc w:val="both"/>
      </w:pPr>
      <w:r w:rsidRPr="00736DC1">
        <w:t xml:space="preserve"> 1.3. На земельном участке отсутствуют объекты недвижимого имущества.</w:t>
      </w:r>
    </w:p>
    <w:p w14:paraId="462085BD" w14:textId="77777777" w:rsidR="00F7022F" w:rsidRDefault="00F7022F" w:rsidP="00E677EF">
      <w:pPr>
        <w:tabs>
          <w:tab w:val="left" w:pos="851"/>
        </w:tabs>
        <w:autoSpaceDE w:val="0"/>
        <w:spacing w:line="276" w:lineRule="auto"/>
        <w:jc w:val="both"/>
      </w:pPr>
      <w:r>
        <w:t xml:space="preserve">      1.4. Сведения о Земельном участке:</w:t>
      </w:r>
    </w:p>
    <w:p w14:paraId="2E911A4D" w14:textId="02840FA8" w:rsidR="00F7022F" w:rsidRPr="00E677EF" w:rsidRDefault="00F7022F" w:rsidP="00E677EF">
      <w:pPr>
        <w:autoSpaceDE w:val="0"/>
        <w:autoSpaceDN w:val="0"/>
        <w:adjustRightInd w:val="0"/>
        <w:ind w:left="-397" w:firstLine="708"/>
        <w:jc w:val="both"/>
        <w:rPr>
          <w:color w:val="000000"/>
          <w:lang w:eastAsia="ru-RU"/>
        </w:rPr>
      </w:pPr>
      <w:r w:rsidRPr="00E677EF">
        <w:rPr>
          <w:color w:val="000000"/>
          <w:lang w:eastAsia="ru-RU"/>
        </w:rPr>
        <w:t>1. Земельный участок находится в границах района аэродрома Алферово.</w:t>
      </w:r>
    </w:p>
    <w:p w14:paraId="26582F91" w14:textId="7AFC4B4E" w:rsidR="00F7022F" w:rsidRPr="00E677EF" w:rsidRDefault="00F7022F" w:rsidP="00E677EF">
      <w:pPr>
        <w:autoSpaceDE w:val="0"/>
        <w:autoSpaceDN w:val="0"/>
        <w:adjustRightInd w:val="0"/>
        <w:ind w:left="-397" w:firstLine="708"/>
        <w:jc w:val="both"/>
        <w:rPr>
          <w:color w:val="000000"/>
          <w:lang w:eastAsia="ru-RU"/>
        </w:rPr>
      </w:pPr>
      <w:r w:rsidRPr="00E677EF">
        <w:rPr>
          <w:color w:val="000000"/>
          <w:lang w:eastAsia="ru-RU"/>
        </w:rPr>
        <w:t xml:space="preserve">2. Земельный участок полностью расположен в санитарно-защитной зоне предприятий, сооружений и иных объектов. </w:t>
      </w:r>
    </w:p>
    <w:p w14:paraId="2DB00E5A" w14:textId="2D1EAE9A" w:rsidR="00F7022F" w:rsidRPr="00E84EE4" w:rsidRDefault="00F7022F" w:rsidP="00E677EF">
      <w:pPr>
        <w:autoSpaceDE w:val="0"/>
        <w:autoSpaceDN w:val="0"/>
        <w:adjustRightInd w:val="0"/>
        <w:ind w:left="-397" w:firstLine="708"/>
        <w:jc w:val="both"/>
      </w:pPr>
    </w:p>
    <w:p w14:paraId="61A1CEBC" w14:textId="77777777" w:rsidR="00FB41BF" w:rsidRDefault="00FB41BF" w:rsidP="00E677EF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1784E31B" w14:textId="77777777" w:rsidR="00FB41BF" w:rsidRPr="00736DC1" w:rsidRDefault="00FB41BF" w:rsidP="00E677EF">
      <w:pPr>
        <w:autoSpaceDE w:val="0"/>
        <w:autoSpaceDN w:val="0"/>
        <w:adjustRightInd w:val="0"/>
        <w:ind w:left="-397"/>
        <w:jc w:val="center"/>
        <w:rPr>
          <w:b/>
          <w:bCs/>
        </w:rPr>
      </w:pPr>
    </w:p>
    <w:p w14:paraId="6009505C" w14:textId="77777777" w:rsidR="00FB41BF" w:rsidRPr="00736DC1" w:rsidRDefault="00FB41BF" w:rsidP="00E677E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746A2D">
        <w:rPr>
          <w:color w:val="FF0000"/>
          <w:lang w:eastAsia="ru-RU"/>
        </w:rPr>
        <w:t xml:space="preserve"> </w:t>
      </w:r>
      <w:r>
        <w:rPr>
          <w:color w:val="FF0000"/>
          <w:lang w:eastAsia="ru-RU"/>
        </w:rPr>
        <w:t xml:space="preserve">________ </w:t>
      </w:r>
      <w:r w:rsidRPr="00736DC1">
        <w:rPr>
          <w:color w:val="000000"/>
          <w:lang w:eastAsia="ru-RU"/>
        </w:rPr>
        <w:t>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 xml:space="preserve">8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.201</w:t>
      </w:r>
      <w:r>
        <w:t>8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>) рублей</w:t>
      </w:r>
      <w:r w:rsidRPr="00736DC1">
        <w:rPr>
          <w:bCs/>
        </w:rPr>
        <w:t>.</w:t>
      </w:r>
    </w:p>
    <w:p w14:paraId="605CB32F" w14:textId="77777777" w:rsidR="00FB41BF" w:rsidRPr="00736DC1" w:rsidRDefault="00FB41BF" w:rsidP="00E677E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р/счёт </w:t>
      </w:r>
      <w:r>
        <w:t>__________________</w:t>
      </w:r>
      <w:r w:rsidRPr="00736DC1">
        <w:t xml:space="preserve">, ИНН </w:t>
      </w:r>
      <w:r>
        <w:t>______________</w:t>
      </w:r>
      <w:r w:rsidRPr="00736DC1">
        <w:t xml:space="preserve">, КПП </w:t>
      </w:r>
      <w:r>
        <w:t>____________________</w:t>
      </w:r>
      <w:r w:rsidRPr="00736DC1">
        <w:t xml:space="preserve">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5F530324" w14:textId="77777777" w:rsidR="00FB41BF" w:rsidRDefault="00FB41BF" w:rsidP="00E677E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 xml:space="preserve">внесения наличных средств гражданами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0EAC5998" w14:textId="77777777" w:rsidR="00FB41BF" w:rsidRPr="00736DC1" w:rsidRDefault="00FB41BF" w:rsidP="00E677E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04F5C3B6" w14:textId="77777777" w:rsidR="00FB41BF" w:rsidRPr="00BC368D" w:rsidRDefault="00FB41BF" w:rsidP="00E677EF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6361C607" w14:textId="77777777" w:rsidR="00FB41BF" w:rsidRPr="00736DC1" w:rsidRDefault="00FB41BF" w:rsidP="00E677EF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38F6DB20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lastRenderedPageBreak/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714139A2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736DC1">
        <w:rPr>
          <w:bCs/>
          <w:i/>
          <w:iCs/>
        </w:rPr>
        <w:t>.</w:t>
      </w:r>
    </w:p>
    <w:p w14:paraId="6E4CE1FA" w14:textId="77777777" w:rsidR="00FB41BF" w:rsidRPr="00736DC1" w:rsidRDefault="00FB41BF" w:rsidP="00FB41BF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168623D7" w14:textId="77777777" w:rsidR="00FB41BF" w:rsidRPr="00736DC1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3319B7DD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7CAF5B12" w14:textId="77777777" w:rsidR="00FB41BF" w:rsidRPr="00736DC1" w:rsidRDefault="00FB41BF" w:rsidP="00E677E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6E45ADCF" w14:textId="77777777" w:rsidR="00FB41BF" w:rsidRDefault="00FB41BF" w:rsidP="00E677E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0229CA2D" w14:textId="77777777" w:rsidR="00FB41BF" w:rsidRPr="00736DC1" w:rsidRDefault="00FB41BF" w:rsidP="00E677EF">
      <w:pPr>
        <w:autoSpaceDE w:val="0"/>
        <w:autoSpaceDN w:val="0"/>
        <w:adjustRightInd w:val="0"/>
        <w:ind w:firstLine="567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183DCA16" w14:textId="0987F6E2" w:rsidR="00FB41BF" w:rsidRDefault="00FB41BF" w:rsidP="00E677EF">
      <w:pPr>
        <w:autoSpaceDE w:val="0"/>
        <w:autoSpaceDN w:val="0"/>
        <w:adjustRightInd w:val="0"/>
        <w:ind w:firstLine="567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с даты получения </w:t>
      </w:r>
      <w:r>
        <w:rPr>
          <w:bCs/>
        </w:rPr>
        <w:t xml:space="preserve">выписки из ЕГРН 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>й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2808AEB7" w14:textId="15D0F6B3" w:rsidR="00F7022F" w:rsidRPr="00F7022F" w:rsidRDefault="00F7022F" w:rsidP="00E677EF">
      <w:pPr>
        <w:autoSpaceDE w:val="0"/>
        <w:autoSpaceDN w:val="0"/>
        <w:adjustRightInd w:val="0"/>
        <w:ind w:firstLine="567"/>
        <w:jc w:val="both"/>
        <w:rPr>
          <w:bCs/>
        </w:rPr>
      </w:pPr>
      <w:r>
        <w:rPr>
          <w:bCs/>
        </w:rPr>
        <w:t>4.1.5. Согласовать строительство на Зе</w:t>
      </w:r>
      <w:r w:rsidRPr="00F7022F">
        <w:rPr>
          <w:bCs/>
        </w:rPr>
        <w:t>мельном участке со старшим авиационным начальником аэродрома.</w:t>
      </w:r>
    </w:p>
    <w:p w14:paraId="70237AD1" w14:textId="5A592E18" w:rsidR="00F7022F" w:rsidRPr="00F7022F" w:rsidRDefault="00F7022F" w:rsidP="00E677E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7022F">
        <w:rPr>
          <w:bCs/>
        </w:rPr>
        <w:t>4.1.6. 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2A4A2902" w14:textId="55BEC1DF" w:rsidR="00F7022F" w:rsidRPr="00E677EF" w:rsidRDefault="00F7022F" w:rsidP="00E677E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E677EF">
        <w:rPr>
          <w:bCs/>
        </w:rPr>
        <w:t>4.1.7. Использовать Участок в соответствии с требованиями Воздушного кодекса Российской Федерации.</w:t>
      </w:r>
    </w:p>
    <w:p w14:paraId="4016F007" w14:textId="1F22C74C" w:rsidR="00F7022F" w:rsidRPr="00F7022F" w:rsidRDefault="00F7022F" w:rsidP="00FB41BF">
      <w:pPr>
        <w:autoSpaceDE w:val="0"/>
        <w:autoSpaceDN w:val="0"/>
        <w:adjustRightInd w:val="0"/>
        <w:ind w:firstLine="851"/>
        <w:jc w:val="both"/>
        <w:rPr>
          <w:b/>
          <w:bCs/>
        </w:rPr>
      </w:pPr>
    </w:p>
    <w:p w14:paraId="157E6824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2D6DF5C3" w14:textId="77777777" w:rsidR="00FB41BF" w:rsidRPr="00736DC1" w:rsidRDefault="00FB41BF" w:rsidP="00E677E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6E79F4A8" w14:textId="77777777" w:rsidR="00FB41BF" w:rsidRPr="00736DC1" w:rsidRDefault="00FB41BF" w:rsidP="00E677E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57ABC16C" w14:textId="77777777" w:rsidR="00FB41BF" w:rsidRPr="00736DC1" w:rsidRDefault="00FB41BF" w:rsidP="00FB41BF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32837C1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68EFDA0D" w14:textId="77777777" w:rsidR="00FB41BF" w:rsidRPr="00736DC1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548D1723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43BD8191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58206813" w14:textId="77777777" w:rsidR="00FB41BF" w:rsidRPr="00736DC1" w:rsidRDefault="00FB41BF" w:rsidP="00FB41BF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6E4576EB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79F0034A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07BB19B5" w14:textId="77777777" w:rsidR="00FB41BF" w:rsidRPr="00736DC1" w:rsidRDefault="00FB41BF" w:rsidP="00FB41BF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2FD5F6EB" w14:textId="77777777" w:rsidR="00FB41BF" w:rsidRPr="00736DC1" w:rsidRDefault="00FB41BF" w:rsidP="00FB41BF">
      <w:pPr>
        <w:autoSpaceDE w:val="0"/>
        <w:autoSpaceDN w:val="0"/>
        <w:adjustRightInd w:val="0"/>
        <w:jc w:val="both"/>
        <w:rPr>
          <w:bCs/>
        </w:rPr>
      </w:pPr>
    </w:p>
    <w:p w14:paraId="3E6E57C2" w14:textId="77777777" w:rsidR="00FB41BF" w:rsidRPr="00736DC1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2A2984C5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lastRenderedPageBreak/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>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5D7447F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7E6B882F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7E548149" w14:textId="77777777" w:rsidR="00FB41BF" w:rsidRPr="00736DC1" w:rsidRDefault="00FB41BF" w:rsidP="00FB41BF">
      <w:pPr>
        <w:autoSpaceDE w:val="0"/>
        <w:autoSpaceDN w:val="0"/>
        <w:adjustRightInd w:val="0"/>
        <w:jc w:val="both"/>
        <w:rPr>
          <w:bCs/>
        </w:rPr>
      </w:pPr>
    </w:p>
    <w:p w14:paraId="0AF0C46F" w14:textId="77777777" w:rsidR="00FB41BF" w:rsidRPr="00CF606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7. Обременения Участка</w:t>
      </w:r>
    </w:p>
    <w:p w14:paraId="51AC93FD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64B63D8E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7.2. Участок, приобретаемый в собственность Покупателем, в соответствии с кадаст</w:t>
      </w:r>
      <w:r>
        <w:rPr>
          <w:bCs/>
        </w:rPr>
        <w:t>ровым паспортом Участка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3E6458F6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</w:p>
    <w:p w14:paraId="2AB5B02F" w14:textId="77777777" w:rsidR="00FB41BF" w:rsidRPr="00CF606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1734B43F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5BF39F10" w14:textId="77777777" w:rsidR="00FB41BF" w:rsidRPr="00736DC1" w:rsidRDefault="00FB41BF" w:rsidP="00FB41BF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8.2. Настоящий Договор составлен в 3 (трех) экземплярах, имеющих одинаковую</w:t>
      </w:r>
    </w:p>
    <w:p w14:paraId="2C2A2246" w14:textId="77777777" w:rsidR="00FB41BF" w:rsidRPr="00736DC1" w:rsidRDefault="00FB41BF" w:rsidP="00FB41BF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7719BC3" w14:textId="77777777" w:rsidR="00FB41BF" w:rsidRDefault="00FB41BF" w:rsidP="00FB41BF">
      <w:pPr>
        <w:autoSpaceDE w:val="0"/>
        <w:autoSpaceDN w:val="0"/>
        <w:adjustRightInd w:val="0"/>
        <w:rPr>
          <w:b/>
          <w:bCs/>
        </w:rPr>
      </w:pPr>
    </w:p>
    <w:p w14:paraId="0C717ADC" w14:textId="77777777" w:rsidR="00FB41BF" w:rsidRPr="00B90A7A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7882F66D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D7E420E" wp14:editId="3FB8C810">
                <wp:simplePos x="0" y="0"/>
                <wp:positionH relativeFrom="column">
                  <wp:posOffset>-118110</wp:posOffset>
                </wp:positionH>
                <wp:positionV relativeFrom="paragraph">
                  <wp:posOffset>170180</wp:posOffset>
                </wp:positionV>
                <wp:extent cx="2743200" cy="2592070"/>
                <wp:effectExtent l="0" t="0" r="0" b="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592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AE8B25" w14:textId="77777777" w:rsidR="008E0D4F" w:rsidRDefault="008E0D4F" w:rsidP="00FB41BF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480385679" w:edGrp="everyone"/>
                            <w:r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4B1CC5C9" w14:textId="77777777" w:rsidR="008E0D4F" w:rsidRDefault="008E0D4F" w:rsidP="00FB41BF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Юридический адрес:</w:t>
                            </w:r>
                            <w:r>
                              <w:rPr>
                                <w:bCs/>
                              </w:rPr>
                              <w:t xml:space="preserve"> 143800, Московская область, р.п. Лотошино, ул.1-ая Льнозаводская, д.11.</w:t>
                            </w:r>
                          </w:p>
                          <w:p w14:paraId="29DC8477" w14:textId="77777777" w:rsidR="008E0D4F" w:rsidRDefault="008E0D4F" w:rsidP="00FB41BF">
                            <w:pPr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>Почтовый адрес: 143800, Московская область, Лотошинский район, р.п. Лотошино, ул.Центральная, д.18.</w:t>
                            </w:r>
                          </w:p>
                          <w:p w14:paraId="0BD297E9" w14:textId="77777777" w:rsidR="008E0D4F" w:rsidRDefault="008E0D4F" w:rsidP="00FB41BF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291A6E7B" w14:textId="77777777" w:rsidR="008E0D4F" w:rsidRDefault="008E0D4F" w:rsidP="00FB41BF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ИНН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760D3E4B" w14:textId="77777777" w:rsidR="008E0D4F" w:rsidRDefault="008E0D4F" w:rsidP="00FB41BF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КПП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ermEnd w:id="480385679"/>
                          <w:p w14:paraId="751BCCBD" w14:textId="77777777" w:rsidR="008E0D4F" w:rsidRDefault="008E0D4F" w:rsidP="00FB41BF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left:0;text-align:left;margin-left:-9.3pt;margin-top:13.4pt;width:3in;height:204.1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" stroked="f">
                <v:textbox>
                  <w:txbxContent>
                    <w:p w14:paraId="28AE8B25" w14:textId="77777777" w:rsidR="008E0D4F" w:rsidRDefault="008E0D4F" w:rsidP="00FB41BF">
                      <w:pPr>
                        <w:jc w:val="both"/>
                        <w:rPr>
                          <w:bCs/>
                        </w:rPr>
                      </w:pPr>
                      <w:permStart w:id="480385679" w:edGrp="everyone"/>
                      <w:r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4B1CC5C9" w14:textId="77777777" w:rsidR="008E0D4F" w:rsidRDefault="008E0D4F" w:rsidP="00FB41BF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Юридический адрес:</w:t>
                      </w:r>
                      <w:r>
                        <w:rPr>
                          <w:bCs/>
                        </w:rPr>
                        <w:t xml:space="preserve"> 143800, Московская область, р.п. Лотошино, ул.1-ая Льнозаводская, д.11.</w:t>
                      </w:r>
                    </w:p>
                    <w:p w14:paraId="29DC8477" w14:textId="77777777" w:rsidR="008E0D4F" w:rsidRDefault="008E0D4F" w:rsidP="00FB41BF">
                      <w:pPr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>Почтовый адрес: 143800, Московская область, Лотошинский район, р.п. Лотошино, ул.Центральная, д.18.</w:t>
                      </w:r>
                    </w:p>
                    <w:p w14:paraId="0BD297E9" w14:textId="77777777" w:rsidR="008E0D4F" w:rsidRDefault="008E0D4F" w:rsidP="00FB41BF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Банковские реквизиты:</w:t>
                      </w:r>
                    </w:p>
                    <w:p w14:paraId="291A6E7B" w14:textId="77777777" w:rsidR="008E0D4F" w:rsidRDefault="008E0D4F" w:rsidP="00FB41BF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B90A7A">
                        <w:rPr>
                          <w:bCs/>
                        </w:rPr>
                        <w:t xml:space="preserve">ИНН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5071000888</w:t>
                      </w:r>
                    </w:p>
                    <w:p w14:paraId="760D3E4B" w14:textId="77777777" w:rsidR="008E0D4F" w:rsidRDefault="008E0D4F" w:rsidP="00FB41BF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 xml:space="preserve">КПП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507101001</w:t>
                      </w:r>
                    </w:p>
                    <w:permEnd w:id="480385679"/>
                    <w:p w14:paraId="751BCCBD" w14:textId="77777777" w:rsidR="008E0D4F" w:rsidRDefault="008E0D4F" w:rsidP="00FB41BF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</w:rPr>
        <w:t xml:space="preserve"> </w:t>
      </w:r>
    </w:p>
    <w:p w14:paraId="5334AFC1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EDFD166" wp14:editId="5B7109C0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0" r="3810" b="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D8138E" w14:textId="77777777" w:rsidR="008E0D4F" w:rsidRDefault="008E0D4F" w:rsidP="00FB41BF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211958554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537307C0" w14:textId="77777777" w:rsidR="008E0D4F" w:rsidRDefault="008E0D4F" w:rsidP="00FB41BF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7EFD306E" w14:textId="77777777" w:rsidR="008E0D4F" w:rsidRDefault="008E0D4F" w:rsidP="00FB41BF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211958554"/>
                          <w:p w14:paraId="5237EA70" w14:textId="77777777" w:rsidR="008E0D4F" w:rsidRPr="00BF7D71" w:rsidRDefault="008E0D4F" w:rsidP="00FB41BF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" stroked="f">
                <v:textbox>
                  <w:txbxContent>
                    <w:p w14:paraId="43D8138E" w14:textId="77777777" w:rsidR="008E0D4F" w:rsidRDefault="008E0D4F" w:rsidP="00FB41BF">
                      <w:pPr>
                        <w:rPr>
                          <w:color w:val="000000"/>
                          <w:lang w:eastAsia="ru-RU"/>
                        </w:rPr>
                      </w:pPr>
                      <w:permStart w:id="211958554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537307C0" w14:textId="77777777" w:rsidR="008E0D4F" w:rsidRDefault="008E0D4F" w:rsidP="00FB41BF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7EFD306E" w14:textId="77777777" w:rsidR="008E0D4F" w:rsidRDefault="008E0D4F" w:rsidP="00FB41BF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211958554"/>
                    <w:p w14:paraId="5237EA70" w14:textId="77777777" w:rsidR="008E0D4F" w:rsidRPr="00BF7D71" w:rsidRDefault="008E0D4F" w:rsidP="00FB41BF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7475834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</w:p>
    <w:p w14:paraId="770F9B9A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</w:p>
    <w:p w14:paraId="2CD1658C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</w:p>
    <w:p w14:paraId="78317669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</w:p>
    <w:p w14:paraId="1C989016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</w:p>
    <w:p w14:paraId="23DC4BE0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</w:p>
    <w:p w14:paraId="55578679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</w:p>
    <w:p w14:paraId="19CEAF58" w14:textId="77777777" w:rsidR="00FB41BF" w:rsidRDefault="00FB41BF" w:rsidP="00FB41BF">
      <w:pPr>
        <w:autoSpaceDE w:val="0"/>
        <w:autoSpaceDN w:val="0"/>
        <w:adjustRightInd w:val="0"/>
        <w:jc w:val="center"/>
        <w:rPr>
          <w:b/>
          <w:bCs/>
        </w:rPr>
      </w:pPr>
    </w:p>
    <w:p w14:paraId="29297F36" w14:textId="77777777" w:rsidR="00FB41BF" w:rsidRPr="006666BF" w:rsidRDefault="00FB41BF" w:rsidP="00FB41BF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380215F5" w14:textId="77777777" w:rsidR="00FB41BF" w:rsidRPr="00B90A7A" w:rsidRDefault="00FB41BF" w:rsidP="00FB41BF">
      <w:pPr>
        <w:autoSpaceDE w:val="0"/>
        <w:autoSpaceDN w:val="0"/>
        <w:adjustRightInd w:val="0"/>
        <w:jc w:val="both"/>
        <w:rPr>
          <w:bCs/>
        </w:rPr>
      </w:pPr>
    </w:p>
    <w:p w14:paraId="43111B97" w14:textId="77777777" w:rsidR="00FB41BF" w:rsidRPr="00B90A7A" w:rsidRDefault="00FB41BF" w:rsidP="00FB41BF">
      <w:pPr>
        <w:autoSpaceDE w:val="0"/>
        <w:autoSpaceDN w:val="0"/>
        <w:adjustRightInd w:val="0"/>
        <w:jc w:val="both"/>
        <w:rPr>
          <w:bCs/>
        </w:rPr>
      </w:pPr>
    </w:p>
    <w:p w14:paraId="025C438E" w14:textId="77777777" w:rsidR="00FB41BF" w:rsidRDefault="00FB41BF" w:rsidP="00FB41BF">
      <w:pPr>
        <w:autoSpaceDE w:val="0"/>
        <w:autoSpaceDN w:val="0"/>
        <w:adjustRightInd w:val="0"/>
        <w:jc w:val="both"/>
        <w:rPr>
          <w:bCs/>
        </w:rPr>
      </w:pPr>
    </w:p>
    <w:p w14:paraId="28984DF1" w14:textId="77777777" w:rsidR="00FB41BF" w:rsidRDefault="00FB41BF" w:rsidP="00FB41BF">
      <w:pPr>
        <w:autoSpaceDE w:val="0"/>
        <w:autoSpaceDN w:val="0"/>
        <w:adjustRightInd w:val="0"/>
        <w:jc w:val="both"/>
        <w:rPr>
          <w:bCs/>
        </w:rPr>
      </w:pPr>
    </w:p>
    <w:p w14:paraId="75F2E899" w14:textId="77777777" w:rsidR="00FB41BF" w:rsidRPr="00B90A7A" w:rsidRDefault="00FB41BF" w:rsidP="00FB41BF">
      <w:pPr>
        <w:autoSpaceDE w:val="0"/>
        <w:autoSpaceDN w:val="0"/>
        <w:adjustRightInd w:val="0"/>
        <w:jc w:val="both"/>
        <w:rPr>
          <w:bCs/>
        </w:rPr>
      </w:pPr>
    </w:p>
    <w:p w14:paraId="02D22275" w14:textId="77777777" w:rsidR="00FB41BF" w:rsidRDefault="00FB41BF" w:rsidP="00FB41BF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52809322" w14:textId="77777777" w:rsidR="00FB41BF" w:rsidRPr="00B90A7A" w:rsidRDefault="00FB41BF" w:rsidP="00FB41BF">
      <w:pPr>
        <w:autoSpaceDE w:val="0"/>
        <w:autoSpaceDN w:val="0"/>
        <w:adjustRightInd w:val="0"/>
        <w:rPr>
          <w:b/>
          <w:bCs/>
        </w:rPr>
      </w:pPr>
    </w:p>
    <w:p w14:paraId="299954C6" w14:textId="77777777" w:rsidR="00FB41BF" w:rsidRPr="00B90A7A" w:rsidRDefault="00FB41BF" w:rsidP="00FB41BF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7A55FD1A" w14:textId="77777777" w:rsidR="00FB41BF" w:rsidRDefault="00FB41BF" w:rsidP="00FB41BF">
      <w:pPr>
        <w:autoSpaceDE w:val="0"/>
        <w:autoSpaceDN w:val="0"/>
        <w:adjustRightInd w:val="0"/>
        <w:jc w:val="both"/>
        <w:rPr>
          <w:bCs/>
        </w:rPr>
      </w:pPr>
    </w:p>
    <w:p w14:paraId="4FDBD218" w14:textId="0018FE36" w:rsidR="00FB41BF" w:rsidRPr="00B90A7A" w:rsidRDefault="00FB41BF" w:rsidP="00FB41BF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Председатель комитета                                                        </w:t>
      </w:r>
      <w:r>
        <w:rPr>
          <w:bCs/>
        </w:rPr>
        <w:t>__________________________</w:t>
      </w:r>
    </w:p>
    <w:p w14:paraId="3F17C21A" w14:textId="77777777" w:rsidR="00FB41BF" w:rsidRDefault="00FB41BF" w:rsidP="00FB41BF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3CA1CB5D" w14:textId="4B61AB74" w:rsidR="00A456E5" w:rsidRDefault="00A456E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AD2EF5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8E0D4F" w:rsidRDefault="008E0D4F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8E0D4F" w:rsidRDefault="008E0D4F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7045B82B" w14:textId="77777777" w:rsidR="00E750B7" w:rsidRDefault="008D3265" w:rsidP="00E750B7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>_________________________________________</w:t>
      </w:r>
      <w:r w:rsidR="00E750B7">
        <w:rPr>
          <w:sz w:val="28"/>
          <w:szCs w:val="28"/>
        </w:rPr>
        <w:t>_______________________________</w:t>
      </w:r>
    </w:p>
    <w:p w14:paraId="574066C4" w14:textId="5351480B" w:rsidR="00E750B7" w:rsidRPr="002471C3" w:rsidRDefault="00E750B7" w:rsidP="00E750B7">
      <w:pPr>
        <w:jc w:val="both"/>
        <w:rPr>
          <w:color w:val="000000"/>
          <w:sz w:val="28"/>
          <w:szCs w:val="28"/>
        </w:rPr>
      </w:pPr>
      <w:r>
        <w:rPr>
          <w:color w:val="000000"/>
          <w:sz w:val="20"/>
          <w:szCs w:val="20"/>
        </w:rPr>
        <w:t>(</w:t>
      </w:r>
      <w:r w:rsidRPr="002471C3">
        <w:rPr>
          <w:color w:val="000000"/>
          <w:sz w:val="20"/>
          <w:szCs w:val="20"/>
        </w:rPr>
        <w:t>Ф.И.О. гражданина (физического лица)</w:t>
      </w:r>
      <w:r>
        <w:rPr>
          <w:color w:val="000000"/>
          <w:sz w:val="20"/>
          <w:szCs w:val="20"/>
        </w:rPr>
        <w:t>, Ф.И.О. главы и наименование крестьянского (фермерского) хозяйства</w:t>
      </w:r>
      <w:r w:rsidRPr="002471C3">
        <w:rPr>
          <w:color w:val="000000"/>
          <w:sz w:val="20"/>
          <w:szCs w:val="20"/>
        </w:rPr>
        <w:t>)</w:t>
      </w:r>
    </w:p>
    <w:p w14:paraId="7A844798" w14:textId="104C3957" w:rsidR="008D3265" w:rsidRPr="002B1734" w:rsidRDefault="008D3265" w:rsidP="00E750B7">
      <w:pPr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/>
    <w:p w14:paraId="4A8E2BAC" w14:textId="77777777" w:rsidR="008D3265" w:rsidRPr="008E4A5F" w:rsidRDefault="008D3265" w:rsidP="008D3265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</w:p>
    <w:p w14:paraId="174289C2" w14:textId="4388FD66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О ПРОВЕДЕНИИ АУКЦИОНА </w:t>
      </w:r>
      <w:permStart w:id="931295180" w:edGrp="everyone"/>
      <w:r w:rsidR="00FB41BF" w:rsidRPr="00E00EF2">
        <w:rPr>
          <w:b/>
          <w:color w:val="0000FF"/>
        </w:rPr>
        <w:t xml:space="preserve">№ </w:t>
      </w:r>
      <w:r w:rsidR="00FB41BF" w:rsidRPr="006E1800">
        <w:rPr>
          <w:b/>
          <w:color w:val="0000FF"/>
        </w:rPr>
        <w:t>ПЗ-ЛОТ/18-408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EE35639" w:rsidR="008D3265" w:rsidRPr="008E4A5F" w:rsidRDefault="001D691D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 xml:space="preserve">           </w:t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66D5E7BF" w14:textId="77777777" w:rsidR="00B62A93" w:rsidRDefault="00B62A93" w:rsidP="00B62A93">
      <w:pPr>
        <w:suppressAutoHyphens w:val="0"/>
        <w:autoSpaceDE w:val="0"/>
        <w:autoSpaceDN w:val="0"/>
        <w:adjustRightInd w:val="0"/>
        <w:rPr>
          <w:color w:val="0000FF"/>
          <w:lang w:eastAsia="ru-RU"/>
        </w:rPr>
      </w:pPr>
      <w:r>
        <w:rPr>
          <w:color w:val="0000FF"/>
          <w:lang w:eastAsia="ru-RU"/>
        </w:rPr>
        <w:t>Отдел финансово-экономической</w:t>
      </w:r>
    </w:p>
    <w:p w14:paraId="2D20F890" w14:textId="2182C5DF" w:rsidR="008D3265" w:rsidRPr="008E4A5F" w:rsidRDefault="00B62A93" w:rsidP="00B62A93">
      <w:pPr>
        <w:spacing w:line="276" w:lineRule="auto"/>
        <w:jc w:val="both"/>
      </w:pPr>
      <w:r>
        <w:rPr>
          <w:color w:val="0000FF"/>
          <w:lang w:eastAsia="ru-RU"/>
        </w:rPr>
        <w:t>деятельности и государственных закупок</w:t>
      </w:r>
      <w:r>
        <w:tab/>
      </w:r>
      <w:r>
        <w:tab/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ermEnd w:id="85593688"/>
    <w:p w14:paraId="0F39DB4F" w14:textId="36CB721F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1EB766CF" w14:textId="77777777" w:rsidR="00E00EF2" w:rsidRDefault="00E00EF2" w:rsidP="00E00EF2">
      <w:pPr>
        <w:jc w:val="both"/>
        <w:rPr>
          <w:sz w:val="16"/>
          <w:szCs w:val="16"/>
        </w:rPr>
      </w:pPr>
    </w:p>
    <w:p w14:paraId="0F32873D" w14:textId="77777777" w:rsidR="008D3265" w:rsidRDefault="008D3265" w:rsidP="008D3265">
      <w:pPr>
        <w:jc w:val="both"/>
        <w:rPr>
          <w:sz w:val="16"/>
          <w:szCs w:val="16"/>
        </w:rPr>
      </w:pPr>
    </w:p>
    <w:p w14:paraId="207AD766" w14:textId="77777777" w:rsidR="008D3265" w:rsidRDefault="008D3265" w:rsidP="008D3265">
      <w:pPr>
        <w:jc w:val="both"/>
        <w:rPr>
          <w:sz w:val="16"/>
          <w:szCs w:val="16"/>
        </w:rPr>
      </w:pPr>
    </w:p>
    <w:p w14:paraId="23A62C4A" w14:textId="77777777" w:rsidR="008D3265" w:rsidRDefault="008D3265" w:rsidP="008D3265">
      <w:pPr>
        <w:jc w:val="both"/>
        <w:rPr>
          <w:sz w:val="16"/>
          <w:szCs w:val="16"/>
        </w:rPr>
      </w:pPr>
    </w:p>
    <w:p w14:paraId="38FDCA41" w14:textId="77777777" w:rsidR="008D3265" w:rsidRDefault="008D3265" w:rsidP="008D3265">
      <w:pPr>
        <w:jc w:val="both"/>
        <w:rPr>
          <w:sz w:val="16"/>
          <w:szCs w:val="16"/>
        </w:rPr>
      </w:pPr>
    </w:p>
    <w:p w14:paraId="7B45025E" w14:textId="77777777" w:rsidR="008D3265" w:rsidRDefault="008D3265" w:rsidP="008D3265">
      <w:pPr>
        <w:jc w:val="both"/>
        <w:rPr>
          <w:sz w:val="16"/>
          <w:szCs w:val="16"/>
        </w:rPr>
      </w:pP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359F6F" w14:textId="77777777" w:rsidR="00B751DC" w:rsidRDefault="00B751DC">
      <w:r>
        <w:separator/>
      </w:r>
    </w:p>
  </w:endnote>
  <w:endnote w:type="continuationSeparator" w:id="0">
    <w:p w14:paraId="608001FF" w14:textId="77777777" w:rsidR="00B751DC" w:rsidRDefault="00B751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07128568"/>
      <w:docPartObj>
        <w:docPartGallery w:val="Page Numbers (Bottom of Page)"/>
        <w:docPartUnique/>
      </w:docPartObj>
    </w:sdtPr>
    <w:sdtEndPr/>
    <w:sdtContent>
      <w:p w14:paraId="6A723BFB" w14:textId="75F15F14" w:rsidR="008E0D4F" w:rsidRDefault="008E0D4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6D62" w:rsidRPr="00C66D62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8E0D4F" w:rsidRPr="001A6C06" w:rsidRDefault="008E0D4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DB58849" w14:textId="77777777" w:rsidR="00B751DC" w:rsidRDefault="00B751DC">
      <w:r>
        <w:separator/>
      </w:r>
    </w:p>
  </w:footnote>
  <w:footnote w:type="continuationSeparator" w:id="0">
    <w:p w14:paraId="589168C9" w14:textId="77777777" w:rsidR="00B751DC" w:rsidRDefault="00B751DC">
      <w:r>
        <w:continuationSeparator/>
      </w:r>
    </w:p>
  </w:footnote>
  <w:footnote w:id="1">
    <w:p w14:paraId="51A8675D" w14:textId="77777777" w:rsidR="008E0D4F" w:rsidRDefault="008E0D4F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8E0D4F" w:rsidRPr="0031347A" w:rsidRDefault="008E0D4F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8E0D4F" w:rsidRPr="0031347A" w:rsidRDefault="008E0D4F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54D1CD5"/>
    <w:multiLevelType w:val="multilevel"/>
    <w:tmpl w:val="76DEA130"/>
    <w:lvl w:ilvl="0">
      <w:start w:val="1"/>
      <w:numFmt w:val="decimal"/>
      <w:lvlText w:val="5.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7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8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9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0CB479D6"/>
    <w:multiLevelType w:val="multilevel"/>
    <w:tmpl w:val="A3D8392C"/>
    <w:lvl w:ilvl="0">
      <w:start w:val="1"/>
      <w:numFmt w:val="decimal"/>
      <w:lvlText w:val="6.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2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3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6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7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2C160413"/>
    <w:multiLevelType w:val="multilevel"/>
    <w:tmpl w:val="F9CCAA44"/>
    <w:lvl w:ilvl="0">
      <w:start w:val="4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9">
    <w:nsid w:val="2C67223A"/>
    <w:multiLevelType w:val="multilevel"/>
    <w:tmpl w:val="96329DC6"/>
    <w:lvl w:ilvl="0">
      <w:start w:val="1"/>
      <w:numFmt w:val="decimal"/>
      <w:lvlText w:val="3.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3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4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5">
    <w:nsid w:val="457276E7"/>
    <w:multiLevelType w:val="multilevel"/>
    <w:tmpl w:val="85B6253E"/>
    <w:lvl w:ilvl="0">
      <w:start w:val="1"/>
      <w:numFmt w:val="decimal"/>
      <w:lvlText w:val="4.2.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36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7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9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1">
    <w:nsid w:val="5FA328D3"/>
    <w:multiLevelType w:val="multilevel"/>
    <w:tmpl w:val="0A801FB0"/>
    <w:lvl w:ilvl="0">
      <w:start w:val="7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42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3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4">
    <w:nsid w:val="64ED2D49"/>
    <w:multiLevelType w:val="multilevel"/>
    <w:tmpl w:val="F69A1D2E"/>
    <w:lvl w:ilvl="0">
      <w:start w:val="9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45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6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7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8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9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1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7"/>
  </w:num>
  <w:num w:numId="5">
    <w:abstractNumId w:val="15"/>
  </w:num>
  <w:num w:numId="6">
    <w:abstractNumId w:val="25"/>
  </w:num>
  <w:num w:numId="7">
    <w:abstractNumId w:val="51"/>
  </w:num>
  <w:num w:numId="8">
    <w:abstractNumId w:val="36"/>
  </w:num>
  <w:num w:numId="9">
    <w:abstractNumId w:val="19"/>
  </w:num>
  <w:num w:numId="10">
    <w:abstractNumId w:val="27"/>
  </w:num>
  <w:num w:numId="11">
    <w:abstractNumId w:val="26"/>
  </w:num>
  <w:num w:numId="12">
    <w:abstractNumId w:val="13"/>
  </w:num>
  <w:num w:numId="13">
    <w:abstractNumId w:val="40"/>
  </w:num>
  <w:num w:numId="14">
    <w:abstractNumId w:val="32"/>
  </w:num>
  <w:num w:numId="15">
    <w:abstractNumId w:val="24"/>
  </w:num>
  <w:num w:numId="16">
    <w:abstractNumId w:val="46"/>
  </w:num>
  <w:num w:numId="17">
    <w:abstractNumId w:val="42"/>
  </w:num>
  <w:num w:numId="18">
    <w:abstractNumId w:val="14"/>
  </w:num>
  <w:num w:numId="19">
    <w:abstractNumId w:val="49"/>
  </w:num>
  <w:num w:numId="20">
    <w:abstractNumId w:val="38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7"/>
  </w:num>
  <w:num w:numId="22">
    <w:abstractNumId w:val="37"/>
  </w:num>
  <w:num w:numId="23">
    <w:abstractNumId w:val="0"/>
  </w:num>
  <w:num w:numId="24">
    <w:abstractNumId w:val="23"/>
  </w:num>
  <w:num w:numId="25">
    <w:abstractNumId w:val="33"/>
  </w:num>
  <w:num w:numId="26">
    <w:abstractNumId w:val="50"/>
  </w:num>
  <w:num w:numId="27">
    <w:abstractNumId w:val="22"/>
  </w:num>
  <w:num w:numId="28">
    <w:abstractNumId w:val="43"/>
  </w:num>
  <w:num w:numId="29">
    <w:abstractNumId w:val="11"/>
  </w:num>
  <w:num w:numId="30">
    <w:abstractNumId w:val="48"/>
  </w:num>
  <w:num w:numId="31">
    <w:abstractNumId w:val="18"/>
  </w:num>
  <w:num w:numId="32">
    <w:abstractNumId w:val="31"/>
  </w:num>
  <w:num w:numId="33">
    <w:abstractNumId w:val="34"/>
  </w:num>
  <w:num w:numId="34">
    <w:abstractNumId w:val="12"/>
  </w:num>
  <w:num w:numId="35">
    <w:abstractNumId w:val="47"/>
  </w:num>
  <w:num w:numId="36">
    <w:abstractNumId w:val="1"/>
  </w:num>
  <w:num w:numId="37">
    <w:abstractNumId w:val="1"/>
  </w:num>
  <w:num w:numId="38">
    <w:abstractNumId w:val="2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9">
    <w:abstractNumId w:val="2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40">
    <w:abstractNumId w:val="3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1">
    <w:abstractNumId w:val="1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2">
    <w:abstractNumId w:val="2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3">
    <w:abstractNumId w:val="41"/>
    <w:lvlOverride w:ilvl="0">
      <w:startOverride w:val="7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44">
    <w:abstractNumId w:val="44"/>
    <w:lvlOverride w:ilvl="0">
      <w:startOverride w:val="9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5">
    <w:abstractNumId w:val="1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cvhCHh6TjnZpDpKbOcprwz0wuEnWiKHUz//ZF6UQnJBY+dFK0Qm1g2pBLvFwAL2P+uAi0Es/FsQbQ+nKc8eZw==" w:salt="0Kat07btxmXmkvvvd8vj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1B08"/>
    <w:rsid w:val="00002292"/>
    <w:rsid w:val="00003ECD"/>
    <w:rsid w:val="0000543E"/>
    <w:rsid w:val="00005E67"/>
    <w:rsid w:val="00006121"/>
    <w:rsid w:val="00006950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37C1C"/>
    <w:rsid w:val="0004008A"/>
    <w:rsid w:val="000410E4"/>
    <w:rsid w:val="00041AC2"/>
    <w:rsid w:val="00041FB2"/>
    <w:rsid w:val="0004221D"/>
    <w:rsid w:val="000426A9"/>
    <w:rsid w:val="00042FE9"/>
    <w:rsid w:val="0004369F"/>
    <w:rsid w:val="00044913"/>
    <w:rsid w:val="00045B5F"/>
    <w:rsid w:val="00045FC5"/>
    <w:rsid w:val="00046C64"/>
    <w:rsid w:val="000471E1"/>
    <w:rsid w:val="000504DF"/>
    <w:rsid w:val="000505BE"/>
    <w:rsid w:val="00050B08"/>
    <w:rsid w:val="0005117E"/>
    <w:rsid w:val="00051B6C"/>
    <w:rsid w:val="00051CEE"/>
    <w:rsid w:val="00051FFB"/>
    <w:rsid w:val="000533C0"/>
    <w:rsid w:val="00053D17"/>
    <w:rsid w:val="000566D0"/>
    <w:rsid w:val="00056D8E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6542"/>
    <w:rsid w:val="000B7B19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5E6D"/>
    <w:rsid w:val="000C727F"/>
    <w:rsid w:val="000C7EE3"/>
    <w:rsid w:val="000D1A99"/>
    <w:rsid w:val="000D2097"/>
    <w:rsid w:val="000D23CA"/>
    <w:rsid w:val="000D37C2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064"/>
    <w:rsid w:val="000E5292"/>
    <w:rsid w:val="000E5BB2"/>
    <w:rsid w:val="000E5CA6"/>
    <w:rsid w:val="000E5F95"/>
    <w:rsid w:val="000F0F8E"/>
    <w:rsid w:val="000F1F7D"/>
    <w:rsid w:val="000F2AF9"/>
    <w:rsid w:val="000F3130"/>
    <w:rsid w:val="000F357F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44EF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874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39D2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19E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1C10"/>
    <w:rsid w:val="00173B70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CD4"/>
    <w:rsid w:val="00186F14"/>
    <w:rsid w:val="0018714C"/>
    <w:rsid w:val="00190848"/>
    <w:rsid w:val="00190BAE"/>
    <w:rsid w:val="001929D5"/>
    <w:rsid w:val="00193D88"/>
    <w:rsid w:val="00194A50"/>
    <w:rsid w:val="0019519A"/>
    <w:rsid w:val="00195846"/>
    <w:rsid w:val="001959EE"/>
    <w:rsid w:val="00195EDB"/>
    <w:rsid w:val="001961BD"/>
    <w:rsid w:val="00196A97"/>
    <w:rsid w:val="001973D9"/>
    <w:rsid w:val="00197BC9"/>
    <w:rsid w:val="001A0AB0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0013"/>
    <w:rsid w:val="001D2D4D"/>
    <w:rsid w:val="001D3619"/>
    <w:rsid w:val="001D3EE8"/>
    <w:rsid w:val="001D4FA4"/>
    <w:rsid w:val="001D5FCA"/>
    <w:rsid w:val="001D691D"/>
    <w:rsid w:val="001D69AB"/>
    <w:rsid w:val="001D7A9A"/>
    <w:rsid w:val="001E05E8"/>
    <w:rsid w:val="001E1D1E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2C31"/>
    <w:rsid w:val="001F3681"/>
    <w:rsid w:val="001F3C6F"/>
    <w:rsid w:val="001F3EB7"/>
    <w:rsid w:val="001F445F"/>
    <w:rsid w:val="001F4B68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6DD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A7"/>
    <w:rsid w:val="00241CB5"/>
    <w:rsid w:val="00242D69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1A5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5CB0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36F4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472"/>
    <w:rsid w:val="002966C8"/>
    <w:rsid w:val="002972B4"/>
    <w:rsid w:val="002973EC"/>
    <w:rsid w:val="00297F14"/>
    <w:rsid w:val="002A033D"/>
    <w:rsid w:val="002A0C29"/>
    <w:rsid w:val="002A29D0"/>
    <w:rsid w:val="002A39C7"/>
    <w:rsid w:val="002A3A49"/>
    <w:rsid w:val="002A4262"/>
    <w:rsid w:val="002A4C14"/>
    <w:rsid w:val="002A718B"/>
    <w:rsid w:val="002A7676"/>
    <w:rsid w:val="002A7722"/>
    <w:rsid w:val="002B04B9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378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707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A58"/>
    <w:rsid w:val="002E6BDC"/>
    <w:rsid w:val="002F0880"/>
    <w:rsid w:val="002F2D4E"/>
    <w:rsid w:val="002F39BF"/>
    <w:rsid w:val="002F3F3A"/>
    <w:rsid w:val="002F4122"/>
    <w:rsid w:val="002F4752"/>
    <w:rsid w:val="002F4AB0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4992"/>
    <w:rsid w:val="0031524F"/>
    <w:rsid w:val="00315BF2"/>
    <w:rsid w:val="00316148"/>
    <w:rsid w:val="00316F00"/>
    <w:rsid w:val="00320458"/>
    <w:rsid w:val="00320990"/>
    <w:rsid w:val="00322489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27C86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5D1"/>
    <w:rsid w:val="003603CF"/>
    <w:rsid w:val="00360BA4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17E9"/>
    <w:rsid w:val="00383126"/>
    <w:rsid w:val="00383428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6BE0"/>
    <w:rsid w:val="003B75D4"/>
    <w:rsid w:val="003C01CB"/>
    <w:rsid w:val="003C13B9"/>
    <w:rsid w:val="003C24E7"/>
    <w:rsid w:val="003C35C2"/>
    <w:rsid w:val="003C37F6"/>
    <w:rsid w:val="003C5A69"/>
    <w:rsid w:val="003C5FF2"/>
    <w:rsid w:val="003D17AF"/>
    <w:rsid w:val="003D463A"/>
    <w:rsid w:val="003D4C0D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07ED5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B24"/>
    <w:rsid w:val="00417F11"/>
    <w:rsid w:val="00424319"/>
    <w:rsid w:val="00424821"/>
    <w:rsid w:val="0042497E"/>
    <w:rsid w:val="00426BFF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88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7542"/>
    <w:rsid w:val="00480920"/>
    <w:rsid w:val="00480C1E"/>
    <w:rsid w:val="004812D9"/>
    <w:rsid w:val="004820A0"/>
    <w:rsid w:val="00482529"/>
    <w:rsid w:val="00482E75"/>
    <w:rsid w:val="00483164"/>
    <w:rsid w:val="00483C5A"/>
    <w:rsid w:val="004854B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0FA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50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4A3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0122"/>
    <w:rsid w:val="00511935"/>
    <w:rsid w:val="00511FF4"/>
    <w:rsid w:val="00512632"/>
    <w:rsid w:val="00512EF4"/>
    <w:rsid w:val="00513D9C"/>
    <w:rsid w:val="00514C09"/>
    <w:rsid w:val="00516E60"/>
    <w:rsid w:val="00516FCA"/>
    <w:rsid w:val="00517F0F"/>
    <w:rsid w:val="0052031A"/>
    <w:rsid w:val="005203A0"/>
    <w:rsid w:val="005206FF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1B78"/>
    <w:rsid w:val="00552362"/>
    <w:rsid w:val="00552A45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41A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3DB7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038D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B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34D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5137"/>
    <w:rsid w:val="00636925"/>
    <w:rsid w:val="00637FAE"/>
    <w:rsid w:val="00640018"/>
    <w:rsid w:val="0064120E"/>
    <w:rsid w:val="00642211"/>
    <w:rsid w:val="0064235B"/>
    <w:rsid w:val="006424B4"/>
    <w:rsid w:val="006427B6"/>
    <w:rsid w:val="00642F6E"/>
    <w:rsid w:val="0064384E"/>
    <w:rsid w:val="00643C77"/>
    <w:rsid w:val="0064565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57E0F"/>
    <w:rsid w:val="00660459"/>
    <w:rsid w:val="00660EED"/>
    <w:rsid w:val="00662109"/>
    <w:rsid w:val="00663899"/>
    <w:rsid w:val="00663A33"/>
    <w:rsid w:val="006644FE"/>
    <w:rsid w:val="006648C5"/>
    <w:rsid w:val="00664C59"/>
    <w:rsid w:val="00664EB8"/>
    <w:rsid w:val="006654A0"/>
    <w:rsid w:val="00665C9C"/>
    <w:rsid w:val="00667325"/>
    <w:rsid w:val="006674C9"/>
    <w:rsid w:val="006705B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2817"/>
    <w:rsid w:val="00684C4C"/>
    <w:rsid w:val="00685BB4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58A9"/>
    <w:rsid w:val="006A623B"/>
    <w:rsid w:val="006A6747"/>
    <w:rsid w:val="006A6D70"/>
    <w:rsid w:val="006A7749"/>
    <w:rsid w:val="006B025A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2694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324A"/>
    <w:rsid w:val="006F077E"/>
    <w:rsid w:val="006F1196"/>
    <w:rsid w:val="006F1548"/>
    <w:rsid w:val="006F1890"/>
    <w:rsid w:val="006F1BEC"/>
    <w:rsid w:val="006F21E5"/>
    <w:rsid w:val="006F411E"/>
    <w:rsid w:val="006F45CA"/>
    <w:rsid w:val="006F504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827"/>
    <w:rsid w:val="00701D6C"/>
    <w:rsid w:val="00702052"/>
    <w:rsid w:val="00702C84"/>
    <w:rsid w:val="0070508B"/>
    <w:rsid w:val="0070722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5ED7"/>
    <w:rsid w:val="00726CED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0903"/>
    <w:rsid w:val="00740E74"/>
    <w:rsid w:val="0074101A"/>
    <w:rsid w:val="007427EF"/>
    <w:rsid w:val="00743844"/>
    <w:rsid w:val="00747D9F"/>
    <w:rsid w:val="007511F0"/>
    <w:rsid w:val="007518AB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419"/>
    <w:rsid w:val="007648E7"/>
    <w:rsid w:val="0076543E"/>
    <w:rsid w:val="0076581B"/>
    <w:rsid w:val="0076654E"/>
    <w:rsid w:val="007672AA"/>
    <w:rsid w:val="00767C88"/>
    <w:rsid w:val="00767E84"/>
    <w:rsid w:val="007701BE"/>
    <w:rsid w:val="0077089B"/>
    <w:rsid w:val="00770E9C"/>
    <w:rsid w:val="00771112"/>
    <w:rsid w:val="007720E6"/>
    <w:rsid w:val="00772B18"/>
    <w:rsid w:val="0077522F"/>
    <w:rsid w:val="00775517"/>
    <w:rsid w:val="00776B07"/>
    <w:rsid w:val="00776DD2"/>
    <w:rsid w:val="00777BE6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6BDE"/>
    <w:rsid w:val="00786E56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29C5"/>
    <w:rsid w:val="007C3F16"/>
    <w:rsid w:val="007C4189"/>
    <w:rsid w:val="007C495C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4B41"/>
    <w:rsid w:val="0080315A"/>
    <w:rsid w:val="00803482"/>
    <w:rsid w:val="00803DBC"/>
    <w:rsid w:val="008047E3"/>
    <w:rsid w:val="00804E9A"/>
    <w:rsid w:val="00805702"/>
    <w:rsid w:val="0080634A"/>
    <w:rsid w:val="00806CF8"/>
    <w:rsid w:val="00806EC7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6D1"/>
    <w:rsid w:val="00823AC8"/>
    <w:rsid w:val="00824699"/>
    <w:rsid w:val="00824A15"/>
    <w:rsid w:val="00824E72"/>
    <w:rsid w:val="00825647"/>
    <w:rsid w:val="0082655F"/>
    <w:rsid w:val="00827DDC"/>
    <w:rsid w:val="008320F3"/>
    <w:rsid w:val="0083218D"/>
    <w:rsid w:val="00832CFB"/>
    <w:rsid w:val="0083306A"/>
    <w:rsid w:val="00833721"/>
    <w:rsid w:val="00837112"/>
    <w:rsid w:val="0084005F"/>
    <w:rsid w:val="008405D1"/>
    <w:rsid w:val="00841554"/>
    <w:rsid w:val="00841BAA"/>
    <w:rsid w:val="008423B9"/>
    <w:rsid w:val="008433AC"/>
    <w:rsid w:val="00843440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2ABF"/>
    <w:rsid w:val="0086472E"/>
    <w:rsid w:val="00865D8D"/>
    <w:rsid w:val="00866596"/>
    <w:rsid w:val="00866CCF"/>
    <w:rsid w:val="00867024"/>
    <w:rsid w:val="0087069E"/>
    <w:rsid w:val="00870726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DCE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A6A90"/>
    <w:rsid w:val="008B015B"/>
    <w:rsid w:val="008B0CE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24FB"/>
    <w:rsid w:val="008C3E99"/>
    <w:rsid w:val="008C5035"/>
    <w:rsid w:val="008C59B1"/>
    <w:rsid w:val="008C6000"/>
    <w:rsid w:val="008C7219"/>
    <w:rsid w:val="008D0A13"/>
    <w:rsid w:val="008D14FE"/>
    <w:rsid w:val="008D2DFB"/>
    <w:rsid w:val="008D3265"/>
    <w:rsid w:val="008D32C3"/>
    <w:rsid w:val="008D3E97"/>
    <w:rsid w:val="008D410B"/>
    <w:rsid w:val="008D49D6"/>
    <w:rsid w:val="008D4C7B"/>
    <w:rsid w:val="008D57CD"/>
    <w:rsid w:val="008D60D5"/>
    <w:rsid w:val="008D7402"/>
    <w:rsid w:val="008D7642"/>
    <w:rsid w:val="008E0D4F"/>
    <w:rsid w:val="008E1FC5"/>
    <w:rsid w:val="008E2769"/>
    <w:rsid w:val="008E3C4C"/>
    <w:rsid w:val="008E477F"/>
    <w:rsid w:val="008E4835"/>
    <w:rsid w:val="008E5E28"/>
    <w:rsid w:val="008E75B9"/>
    <w:rsid w:val="008E7A8E"/>
    <w:rsid w:val="008F24B9"/>
    <w:rsid w:val="008F2BF7"/>
    <w:rsid w:val="008F3F3F"/>
    <w:rsid w:val="008F5D9C"/>
    <w:rsid w:val="008F5DED"/>
    <w:rsid w:val="009006EA"/>
    <w:rsid w:val="00900878"/>
    <w:rsid w:val="00901576"/>
    <w:rsid w:val="0090184E"/>
    <w:rsid w:val="0090367F"/>
    <w:rsid w:val="00903ABA"/>
    <w:rsid w:val="0090429E"/>
    <w:rsid w:val="009043A4"/>
    <w:rsid w:val="00905243"/>
    <w:rsid w:val="00906DDC"/>
    <w:rsid w:val="009070BD"/>
    <w:rsid w:val="00907F01"/>
    <w:rsid w:val="009100C0"/>
    <w:rsid w:val="009109A9"/>
    <w:rsid w:val="00911CFD"/>
    <w:rsid w:val="00913B95"/>
    <w:rsid w:val="00913CB3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5F0"/>
    <w:rsid w:val="0093486C"/>
    <w:rsid w:val="0094041C"/>
    <w:rsid w:val="00941763"/>
    <w:rsid w:val="009418E0"/>
    <w:rsid w:val="00942008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2F80"/>
    <w:rsid w:val="00953CF5"/>
    <w:rsid w:val="00954566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068D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5588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2585"/>
    <w:rsid w:val="009B3CC3"/>
    <w:rsid w:val="009B3FC8"/>
    <w:rsid w:val="009B44DD"/>
    <w:rsid w:val="009B456F"/>
    <w:rsid w:val="009B50E4"/>
    <w:rsid w:val="009B6CB2"/>
    <w:rsid w:val="009B6F17"/>
    <w:rsid w:val="009B7635"/>
    <w:rsid w:val="009C0041"/>
    <w:rsid w:val="009C0E26"/>
    <w:rsid w:val="009C13AA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3A3"/>
    <w:rsid w:val="009F28B2"/>
    <w:rsid w:val="009F2C9C"/>
    <w:rsid w:val="009F4FE2"/>
    <w:rsid w:val="009F531A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389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094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6E5"/>
    <w:rsid w:val="00A45A42"/>
    <w:rsid w:val="00A4621A"/>
    <w:rsid w:val="00A50272"/>
    <w:rsid w:val="00A50D18"/>
    <w:rsid w:val="00A510C1"/>
    <w:rsid w:val="00A51B66"/>
    <w:rsid w:val="00A52BA5"/>
    <w:rsid w:val="00A53914"/>
    <w:rsid w:val="00A54447"/>
    <w:rsid w:val="00A54BE5"/>
    <w:rsid w:val="00A5539E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3D4"/>
    <w:rsid w:val="00A73C2A"/>
    <w:rsid w:val="00A73D87"/>
    <w:rsid w:val="00A744B2"/>
    <w:rsid w:val="00A76AC2"/>
    <w:rsid w:val="00A76DD9"/>
    <w:rsid w:val="00A774AA"/>
    <w:rsid w:val="00A801E6"/>
    <w:rsid w:val="00A81862"/>
    <w:rsid w:val="00A81B60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0A56"/>
    <w:rsid w:val="00AA164E"/>
    <w:rsid w:val="00AA170C"/>
    <w:rsid w:val="00AA71B8"/>
    <w:rsid w:val="00AA7626"/>
    <w:rsid w:val="00AB1BB9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2EF5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7FE"/>
    <w:rsid w:val="00AE4D6F"/>
    <w:rsid w:val="00AE5EA6"/>
    <w:rsid w:val="00AE66F0"/>
    <w:rsid w:val="00AE6D0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3D07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06D7"/>
    <w:rsid w:val="00B21005"/>
    <w:rsid w:val="00B2127B"/>
    <w:rsid w:val="00B222B4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9A1"/>
    <w:rsid w:val="00B27B61"/>
    <w:rsid w:val="00B30E17"/>
    <w:rsid w:val="00B32272"/>
    <w:rsid w:val="00B322A6"/>
    <w:rsid w:val="00B34658"/>
    <w:rsid w:val="00B349F9"/>
    <w:rsid w:val="00B34ED3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D2D"/>
    <w:rsid w:val="00B45E79"/>
    <w:rsid w:val="00B4610F"/>
    <w:rsid w:val="00B46653"/>
    <w:rsid w:val="00B46DDA"/>
    <w:rsid w:val="00B520A0"/>
    <w:rsid w:val="00B521B6"/>
    <w:rsid w:val="00B52570"/>
    <w:rsid w:val="00B534EF"/>
    <w:rsid w:val="00B53B85"/>
    <w:rsid w:val="00B53FBB"/>
    <w:rsid w:val="00B5466B"/>
    <w:rsid w:val="00B5518C"/>
    <w:rsid w:val="00B558E1"/>
    <w:rsid w:val="00B55A87"/>
    <w:rsid w:val="00B56580"/>
    <w:rsid w:val="00B57BC5"/>
    <w:rsid w:val="00B57ECB"/>
    <w:rsid w:val="00B606D9"/>
    <w:rsid w:val="00B612BC"/>
    <w:rsid w:val="00B614AD"/>
    <w:rsid w:val="00B61D8B"/>
    <w:rsid w:val="00B62743"/>
    <w:rsid w:val="00B62A9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1DC"/>
    <w:rsid w:val="00B7546B"/>
    <w:rsid w:val="00B75D17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9C2"/>
    <w:rsid w:val="00B87F92"/>
    <w:rsid w:val="00B90BE2"/>
    <w:rsid w:val="00B9113E"/>
    <w:rsid w:val="00B9131A"/>
    <w:rsid w:val="00B91CBE"/>
    <w:rsid w:val="00B92E00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2180"/>
    <w:rsid w:val="00BE32C4"/>
    <w:rsid w:val="00BE3D72"/>
    <w:rsid w:val="00BE4985"/>
    <w:rsid w:val="00BE4F35"/>
    <w:rsid w:val="00BE5EBC"/>
    <w:rsid w:val="00BE6C53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6E4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5481"/>
    <w:rsid w:val="00C36A83"/>
    <w:rsid w:val="00C37DD0"/>
    <w:rsid w:val="00C403DE"/>
    <w:rsid w:val="00C409AD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1F46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D62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15"/>
    <w:rsid w:val="00C7743D"/>
    <w:rsid w:val="00C80568"/>
    <w:rsid w:val="00C80774"/>
    <w:rsid w:val="00C814B6"/>
    <w:rsid w:val="00C8173E"/>
    <w:rsid w:val="00C81DDC"/>
    <w:rsid w:val="00C81EEE"/>
    <w:rsid w:val="00C826DA"/>
    <w:rsid w:val="00C82D8F"/>
    <w:rsid w:val="00C8363C"/>
    <w:rsid w:val="00C849E4"/>
    <w:rsid w:val="00C86773"/>
    <w:rsid w:val="00C86F8C"/>
    <w:rsid w:val="00C87260"/>
    <w:rsid w:val="00C872A2"/>
    <w:rsid w:val="00C9046A"/>
    <w:rsid w:val="00C90715"/>
    <w:rsid w:val="00C908F9"/>
    <w:rsid w:val="00C92020"/>
    <w:rsid w:val="00C94475"/>
    <w:rsid w:val="00C94509"/>
    <w:rsid w:val="00C94674"/>
    <w:rsid w:val="00C95907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1D1C"/>
    <w:rsid w:val="00CB24C2"/>
    <w:rsid w:val="00CB3020"/>
    <w:rsid w:val="00CB3EC0"/>
    <w:rsid w:val="00CB4D61"/>
    <w:rsid w:val="00CB4E43"/>
    <w:rsid w:val="00CB5F79"/>
    <w:rsid w:val="00CB65E8"/>
    <w:rsid w:val="00CB660E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58CE"/>
    <w:rsid w:val="00CE7004"/>
    <w:rsid w:val="00CE7503"/>
    <w:rsid w:val="00CE760C"/>
    <w:rsid w:val="00CF08A7"/>
    <w:rsid w:val="00CF08CD"/>
    <w:rsid w:val="00CF0F04"/>
    <w:rsid w:val="00CF148F"/>
    <w:rsid w:val="00CF1700"/>
    <w:rsid w:val="00CF260D"/>
    <w:rsid w:val="00CF5831"/>
    <w:rsid w:val="00CF6A74"/>
    <w:rsid w:val="00CF6EEE"/>
    <w:rsid w:val="00D018D5"/>
    <w:rsid w:val="00D019A9"/>
    <w:rsid w:val="00D01D7A"/>
    <w:rsid w:val="00D02634"/>
    <w:rsid w:val="00D036AC"/>
    <w:rsid w:val="00D042AB"/>
    <w:rsid w:val="00D056BD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8BC"/>
    <w:rsid w:val="00D23C10"/>
    <w:rsid w:val="00D23D0E"/>
    <w:rsid w:val="00D243E2"/>
    <w:rsid w:val="00D26796"/>
    <w:rsid w:val="00D272D0"/>
    <w:rsid w:val="00D2768B"/>
    <w:rsid w:val="00D30134"/>
    <w:rsid w:val="00D30493"/>
    <w:rsid w:val="00D30665"/>
    <w:rsid w:val="00D31C39"/>
    <w:rsid w:val="00D31CC5"/>
    <w:rsid w:val="00D32188"/>
    <w:rsid w:val="00D324B4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0E0D"/>
    <w:rsid w:val="00D41455"/>
    <w:rsid w:val="00D4178F"/>
    <w:rsid w:val="00D419C5"/>
    <w:rsid w:val="00D422F4"/>
    <w:rsid w:val="00D42745"/>
    <w:rsid w:val="00D42CC4"/>
    <w:rsid w:val="00D442AD"/>
    <w:rsid w:val="00D44D06"/>
    <w:rsid w:val="00D44F69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1B6C"/>
    <w:rsid w:val="00DA2372"/>
    <w:rsid w:val="00DA2519"/>
    <w:rsid w:val="00DA2AF6"/>
    <w:rsid w:val="00DA47A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3BEC"/>
    <w:rsid w:val="00DE41E7"/>
    <w:rsid w:val="00DE4408"/>
    <w:rsid w:val="00DE696C"/>
    <w:rsid w:val="00DE698D"/>
    <w:rsid w:val="00DE7A61"/>
    <w:rsid w:val="00DF0A7E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2E5"/>
    <w:rsid w:val="00E00EF2"/>
    <w:rsid w:val="00E02950"/>
    <w:rsid w:val="00E02998"/>
    <w:rsid w:val="00E0518E"/>
    <w:rsid w:val="00E052F9"/>
    <w:rsid w:val="00E05549"/>
    <w:rsid w:val="00E06E73"/>
    <w:rsid w:val="00E07A1C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A87"/>
    <w:rsid w:val="00E21993"/>
    <w:rsid w:val="00E21FED"/>
    <w:rsid w:val="00E226D9"/>
    <w:rsid w:val="00E22CCF"/>
    <w:rsid w:val="00E22DD3"/>
    <w:rsid w:val="00E22F37"/>
    <w:rsid w:val="00E235D9"/>
    <w:rsid w:val="00E23920"/>
    <w:rsid w:val="00E24BA7"/>
    <w:rsid w:val="00E25760"/>
    <w:rsid w:val="00E26B0E"/>
    <w:rsid w:val="00E26B48"/>
    <w:rsid w:val="00E274F6"/>
    <w:rsid w:val="00E30B90"/>
    <w:rsid w:val="00E30D25"/>
    <w:rsid w:val="00E314F2"/>
    <w:rsid w:val="00E31D31"/>
    <w:rsid w:val="00E34006"/>
    <w:rsid w:val="00E3449B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3F53"/>
    <w:rsid w:val="00E44033"/>
    <w:rsid w:val="00E4491A"/>
    <w:rsid w:val="00E44B71"/>
    <w:rsid w:val="00E44E4E"/>
    <w:rsid w:val="00E44FBA"/>
    <w:rsid w:val="00E45144"/>
    <w:rsid w:val="00E451AF"/>
    <w:rsid w:val="00E47150"/>
    <w:rsid w:val="00E47713"/>
    <w:rsid w:val="00E503F7"/>
    <w:rsid w:val="00E509B6"/>
    <w:rsid w:val="00E50B26"/>
    <w:rsid w:val="00E50E58"/>
    <w:rsid w:val="00E511EA"/>
    <w:rsid w:val="00E52CDB"/>
    <w:rsid w:val="00E535CC"/>
    <w:rsid w:val="00E53BA9"/>
    <w:rsid w:val="00E5429C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7EF"/>
    <w:rsid w:val="00E678EF"/>
    <w:rsid w:val="00E7021A"/>
    <w:rsid w:val="00E724E0"/>
    <w:rsid w:val="00E7471C"/>
    <w:rsid w:val="00E7475E"/>
    <w:rsid w:val="00E74763"/>
    <w:rsid w:val="00E7498A"/>
    <w:rsid w:val="00E750B7"/>
    <w:rsid w:val="00E75A0C"/>
    <w:rsid w:val="00E75EA6"/>
    <w:rsid w:val="00E803D5"/>
    <w:rsid w:val="00E80CE9"/>
    <w:rsid w:val="00E814C0"/>
    <w:rsid w:val="00E8408B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30A6"/>
    <w:rsid w:val="00E93693"/>
    <w:rsid w:val="00E9457E"/>
    <w:rsid w:val="00E946CA"/>
    <w:rsid w:val="00E95231"/>
    <w:rsid w:val="00E95403"/>
    <w:rsid w:val="00E963FE"/>
    <w:rsid w:val="00E96B76"/>
    <w:rsid w:val="00E974E9"/>
    <w:rsid w:val="00EA056E"/>
    <w:rsid w:val="00EA0D1A"/>
    <w:rsid w:val="00EA2DE4"/>
    <w:rsid w:val="00EA2F42"/>
    <w:rsid w:val="00EA3487"/>
    <w:rsid w:val="00EA3BB6"/>
    <w:rsid w:val="00EA3D93"/>
    <w:rsid w:val="00EA426A"/>
    <w:rsid w:val="00EA4478"/>
    <w:rsid w:val="00EA545D"/>
    <w:rsid w:val="00EA5486"/>
    <w:rsid w:val="00EA698C"/>
    <w:rsid w:val="00EA6D91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911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0F9"/>
    <w:rsid w:val="00EE7A74"/>
    <w:rsid w:val="00EF0891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3C99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20E"/>
    <w:rsid w:val="00F22DCD"/>
    <w:rsid w:val="00F22E4E"/>
    <w:rsid w:val="00F24604"/>
    <w:rsid w:val="00F247AF"/>
    <w:rsid w:val="00F247D8"/>
    <w:rsid w:val="00F24CE1"/>
    <w:rsid w:val="00F24F5C"/>
    <w:rsid w:val="00F253A5"/>
    <w:rsid w:val="00F25650"/>
    <w:rsid w:val="00F25F74"/>
    <w:rsid w:val="00F2662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894"/>
    <w:rsid w:val="00F42AA8"/>
    <w:rsid w:val="00F42B06"/>
    <w:rsid w:val="00F4361B"/>
    <w:rsid w:val="00F442DB"/>
    <w:rsid w:val="00F451CB"/>
    <w:rsid w:val="00F46924"/>
    <w:rsid w:val="00F4746C"/>
    <w:rsid w:val="00F50574"/>
    <w:rsid w:val="00F507BE"/>
    <w:rsid w:val="00F507C7"/>
    <w:rsid w:val="00F51BEC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31B0"/>
    <w:rsid w:val="00F640B7"/>
    <w:rsid w:val="00F6410D"/>
    <w:rsid w:val="00F6502B"/>
    <w:rsid w:val="00F65118"/>
    <w:rsid w:val="00F65EDA"/>
    <w:rsid w:val="00F66A22"/>
    <w:rsid w:val="00F66EFD"/>
    <w:rsid w:val="00F7022F"/>
    <w:rsid w:val="00F70A04"/>
    <w:rsid w:val="00F70A1A"/>
    <w:rsid w:val="00F70D08"/>
    <w:rsid w:val="00F71507"/>
    <w:rsid w:val="00F7203F"/>
    <w:rsid w:val="00F7220E"/>
    <w:rsid w:val="00F72700"/>
    <w:rsid w:val="00F74829"/>
    <w:rsid w:val="00F74BA9"/>
    <w:rsid w:val="00F81371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4DAC"/>
    <w:rsid w:val="00F95165"/>
    <w:rsid w:val="00F955E0"/>
    <w:rsid w:val="00F95B6F"/>
    <w:rsid w:val="00F95F06"/>
    <w:rsid w:val="00F965A7"/>
    <w:rsid w:val="00F96CFE"/>
    <w:rsid w:val="00FA10A7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41BF"/>
    <w:rsid w:val="00FB5889"/>
    <w:rsid w:val="00FB5AF8"/>
    <w:rsid w:val="00FB5D61"/>
    <w:rsid w:val="00FB7D03"/>
    <w:rsid w:val="00FC0FE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81B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85BB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1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0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2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character" w:customStyle="1" w:styleId="40">
    <w:name w:val="Заголовок 4 Знак"/>
    <w:basedOn w:val="a0"/>
    <w:link w:val="4"/>
    <w:uiPriority w:val="9"/>
    <w:semiHidden/>
    <w:rsid w:val="00685BB4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zh-CN"/>
    </w:rPr>
  </w:style>
  <w:style w:type="character" w:customStyle="1" w:styleId="43">
    <w:name w:val="Основной текст (4)_"/>
    <w:link w:val="44"/>
    <w:locked/>
    <w:rsid w:val="00512632"/>
    <w:rPr>
      <w:b/>
      <w:bCs/>
      <w:shd w:val="clear" w:color="auto" w:fill="FFFFFF"/>
    </w:rPr>
  </w:style>
  <w:style w:type="paragraph" w:customStyle="1" w:styleId="44">
    <w:name w:val="Основной текст (4)"/>
    <w:basedOn w:val="a"/>
    <w:link w:val="43"/>
    <w:rsid w:val="00512632"/>
    <w:pPr>
      <w:widowControl w:val="0"/>
      <w:shd w:val="clear" w:color="auto" w:fill="FFFFFF"/>
      <w:suppressAutoHyphens w:val="0"/>
      <w:spacing w:after="360" w:line="0" w:lineRule="atLeast"/>
      <w:jc w:val="both"/>
    </w:pPr>
    <w:rPr>
      <w:b/>
      <w:bCs/>
      <w:sz w:val="20"/>
      <w:szCs w:val="20"/>
      <w:lang w:eastAsia="ru-RU"/>
    </w:rPr>
  </w:style>
  <w:style w:type="character" w:customStyle="1" w:styleId="2c">
    <w:name w:val="Основной текст (2)"/>
    <w:rsid w:val="0051263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d">
    <w:name w:val="Основной текст (2) + Курсив"/>
    <w:rsid w:val="00512632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85BB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1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0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2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character" w:customStyle="1" w:styleId="40">
    <w:name w:val="Заголовок 4 Знак"/>
    <w:basedOn w:val="a0"/>
    <w:link w:val="4"/>
    <w:uiPriority w:val="9"/>
    <w:semiHidden/>
    <w:rsid w:val="00685BB4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zh-CN"/>
    </w:rPr>
  </w:style>
  <w:style w:type="character" w:customStyle="1" w:styleId="43">
    <w:name w:val="Основной текст (4)_"/>
    <w:link w:val="44"/>
    <w:locked/>
    <w:rsid w:val="00512632"/>
    <w:rPr>
      <w:b/>
      <w:bCs/>
      <w:shd w:val="clear" w:color="auto" w:fill="FFFFFF"/>
    </w:rPr>
  </w:style>
  <w:style w:type="paragraph" w:customStyle="1" w:styleId="44">
    <w:name w:val="Основной текст (4)"/>
    <w:basedOn w:val="a"/>
    <w:link w:val="43"/>
    <w:rsid w:val="00512632"/>
    <w:pPr>
      <w:widowControl w:val="0"/>
      <w:shd w:val="clear" w:color="auto" w:fill="FFFFFF"/>
      <w:suppressAutoHyphens w:val="0"/>
      <w:spacing w:after="360" w:line="0" w:lineRule="atLeast"/>
      <w:jc w:val="both"/>
    </w:pPr>
    <w:rPr>
      <w:b/>
      <w:bCs/>
      <w:sz w:val="20"/>
      <w:szCs w:val="20"/>
      <w:lang w:eastAsia="ru-RU"/>
    </w:rPr>
  </w:style>
  <w:style w:type="character" w:customStyle="1" w:styleId="2c">
    <w:name w:val="Основной текст (2)"/>
    <w:rsid w:val="0051263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d">
    <w:name w:val="Основной текст (2) + Курсив"/>
    <w:rsid w:val="00512632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4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10" Type="http://schemas.openxmlformats.org/officeDocument/2006/relationships/webSettings" Target="webSetting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theme" Target="theme/theme1.xml"/><Relationship Id="rId8" Type="http://schemas.microsoft.com/office/2007/relationships/stylesWithEffects" Target="stylesWithEffects.xml"/><Relationship Id="rId51" Type="http://schemas.openxmlformats.org/officeDocument/2006/relationships/image" Target="media/image35.jpe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CE66B542-1E86-48C7-9105-138CA10CA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8155</Words>
  <Characters>46487</Characters>
  <Application>Microsoft Office Word</Application>
  <DocSecurity>8</DocSecurity>
  <Lines>387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54533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2018-03-28T18:25:00Z</cp:lastPrinted>
  <dcterms:created xsi:type="dcterms:W3CDTF">2018-03-30T06:31:00Z</dcterms:created>
  <dcterms:modified xsi:type="dcterms:W3CDTF">2018-03-30T06:31:00Z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