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02AD1B6" w14:textId="77777777" w:rsidR="006C0ACA" w:rsidRPr="00701304" w:rsidRDefault="006C0ACA" w:rsidP="006C0AC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701304">
              <w:rPr>
                <w:bCs/>
                <w:color w:val="0000FF"/>
              </w:rPr>
              <w:t xml:space="preserve">Администрация </w:t>
            </w:r>
            <w:proofErr w:type="gramStart"/>
            <w:r w:rsidRPr="00701304">
              <w:rPr>
                <w:bCs/>
                <w:color w:val="0000FF"/>
              </w:rPr>
              <w:t>Лотошинского</w:t>
            </w:r>
            <w:proofErr w:type="gramEnd"/>
            <w:r w:rsidRPr="00701304">
              <w:rPr>
                <w:bCs/>
                <w:color w:val="0000FF"/>
              </w:rPr>
              <w:t xml:space="preserve"> </w:t>
            </w:r>
          </w:p>
          <w:p w14:paraId="65BC1B31" w14:textId="77777777" w:rsidR="006C0ACA" w:rsidRPr="00701304" w:rsidRDefault="006C0ACA" w:rsidP="006C0AC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01304">
              <w:rPr>
                <w:bCs/>
                <w:color w:val="0000FF"/>
              </w:rPr>
              <w:t xml:space="preserve">муниципального района </w:t>
            </w:r>
          </w:p>
          <w:p w14:paraId="2650CA34" w14:textId="7C6C0C1A" w:rsidR="00513D43" w:rsidRPr="00513D43" w:rsidRDefault="006C0ACA" w:rsidP="006C0AC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01304">
              <w:rPr>
                <w:bCs/>
                <w:color w:val="0000FF"/>
              </w:rPr>
              <w:t xml:space="preserve">Московской области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41D78C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</w:t>
      </w:r>
      <w:proofErr w:type="gramStart"/>
      <w:r w:rsidR="0011232C" w:rsidRPr="002B1734">
        <w:rPr>
          <w:b/>
          <w:bCs/>
          <w:sz w:val="26"/>
          <w:szCs w:val="26"/>
        </w:rPr>
        <w:t>ИИ АУ</w:t>
      </w:r>
      <w:proofErr w:type="gramEnd"/>
      <w:r w:rsidR="0011232C" w:rsidRPr="002B1734">
        <w:rPr>
          <w:b/>
          <w:bCs/>
          <w:sz w:val="26"/>
          <w:szCs w:val="26"/>
        </w:rPr>
        <w:t>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6266A" w:rsidRPr="00850CDC">
        <w:rPr>
          <w:b/>
          <w:noProof/>
          <w:color w:val="0000FF"/>
          <w:sz w:val="28"/>
          <w:szCs w:val="28"/>
        </w:rPr>
        <w:t>АЗ-ЛОТ/18-10</w:t>
      </w:r>
      <w:r w:rsidR="00907B7C">
        <w:rPr>
          <w:b/>
          <w:noProof/>
          <w:color w:val="0000FF"/>
          <w:sz w:val="28"/>
          <w:szCs w:val="28"/>
        </w:rPr>
        <w:t>58</w:t>
      </w:r>
      <w:permEnd w:id="1699494554"/>
    </w:p>
    <w:p w14:paraId="01070BA7" w14:textId="7AD831BF" w:rsidR="006C0ACA" w:rsidRPr="00701304" w:rsidRDefault="006C0ACA" w:rsidP="006C0ACA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701304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</w:t>
      </w:r>
      <w:r w:rsidR="006C0008">
        <w:rPr>
          <w:noProof/>
          <w:color w:val="0000FF"/>
          <w:sz w:val="28"/>
          <w:szCs w:val="28"/>
        </w:rPr>
        <w:t xml:space="preserve">вид разрешенного использования: объекты придорожного сервиса </w:t>
      </w:r>
    </w:p>
    <w:p w14:paraId="0656BCE5" w14:textId="77777777" w:rsidR="006C0ACA" w:rsidRPr="0066427B" w:rsidRDefault="006C0ACA" w:rsidP="006C0ACA">
      <w:pPr>
        <w:jc w:val="center"/>
        <w:rPr>
          <w:noProof/>
          <w:color w:val="0000FF"/>
          <w:sz w:val="28"/>
          <w:szCs w:val="28"/>
        </w:rPr>
      </w:pPr>
      <w:r w:rsidRPr="00701304">
        <w:rPr>
          <w:noProof/>
          <w:color w:val="0000FF"/>
          <w:sz w:val="28"/>
          <w:szCs w:val="28"/>
        </w:rPr>
        <w:t>(1 лот)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CB077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47936">
        <w:rPr>
          <w:b/>
          <w:noProof/>
          <w:color w:val="0000FF"/>
          <w:sz w:val="28"/>
          <w:szCs w:val="28"/>
        </w:rPr>
        <w:t>26</w:t>
      </w:r>
      <w:r w:rsidR="002B396B" w:rsidRPr="002B396B">
        <w:rPr>
          <w:b/>
          <w:noProof/>
          <w:color w:val="0000FF"/>
          <w:sz w:val="28"/>
          <w:szCs w:val="28"/>
        </w:rPr>
        <w:t>0618/6987935/</w:t>
      </w:r>
      <w:r w:rsidR="00BE0297">
        <w:rPr>
          <w:b/>
          <w:noProof/>
          <w:color w:val="0000FF"/>
          <w:sz w:val="28"/>
          <w:szCs w:val="28"/>
        </w:rPr>
        <w:t>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152FAB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14F7F" w:rsidRPr="00114F7F">
        <w:rPr>
          <w:b/>
          <w:noProof/>
          <w:color w:val="0000FF"/>
          <w:sz w:val="28"/>
          <w:szCs w:val="28"/>
        </w:rPr>
        <w:t>003000601</w:t>
      </w:r>
      <w:r w:rsidR="006C4256">
        <w:rPr>
          <w:b/>
          <w:noProof/>
          <w:color w:val="0000FF"/>
          <w:sz w:val="28"/>
          <w:szCs w:val="28"/>
        </w:rPr>
        <w:t>02692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237373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44008">
        <w:rPr>
          <w:b/>
          <w:noProof/>
          <w:color w:val="0000FF"/>
          <w:sz w:val="28"/>
          <w:szCs w:val="28"/>
        </w:rPr>
        <w:t>2</w:t>
      </w:r>
      <w:r w:rsidR="003B2664">
        <w:rPr>
          <w:b/>
          <w:noProof/>
          <w:color w:val="0000FF"/>
          <w:sz w:val="28"/>
          <w:szCs w:val="28"/>
        </w:rPr>
        <w:t>7</w:t>
      </w:r>
      <w:r w:rsidR="006C0ACA" w:rsidRPr="00EC3322">
        <w:rPr>
          <w:b/>
          <w:noProof/>
          <w:color w:val="0000FF"/>
          <w:sz w:val="28"/>
          <w:szCs w:val="28"/>
        </w:rPr>
        <w:t>.06.2018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9BF672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47936">
        <w:rPr>
          <w:b/>
          <w:noProof/>
          <w:color w:val="0000FF"/>
          <w:sz w:val="28"/>
          <w:szCs w:val="28"/>
        </w:rPr>
        <w:t>16</w:t>
      </w:r>
      <w:r w:rsidR="006C0ACA" w:rsidRPr="00EC3322">
        <w:rPr>
          <w:b/>
          <w:noProof/>
          <w:color w:val="0000FF"/>
          <w:sz w:val="28"/>
          <w:szCs w:val="28"/>
        </w:rPr>
        <w:t>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D8E068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47936" w:rsidRPr="00947936">
        <w:rPr>
          <w:b/>
          <w:noProof/>
          <w:color w:val="0000FF"/>
          <w:sz w:val="28"/>
          <w:szCs w:val="28"/>
        </w:rPr>
        <w:t>21</w:t>
      </w:r>
      <w:r w:rsidR="006C0ACA" w:rsidRPr="00947936">
        <w:rPr>
          <w:b/>
          <w:noProof/>
          <w:color w:val="0000FF"/>
          <w:sz w:val="28"/>
          <w:szCs w:val="28"/>
        </w:rPr>
        <w:t>.08.2018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89A9597" w14:textId="1663DA20" w:rsidR="006C0ACA" w:rsidRPr="006C0ACA" w:rsidRDefault="006C0ACA" w:rsidP="006C0AC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6C0ACA">
        <w:rPr>
          <w:color w:val="0000FF"/>
          <w:sz w:val="22"/>
          <w:szCs w:val="22"/>
        </w:rPr>
        <w:t xml:space="preserve">- решения Межведомственной комиссии по вопросам земельно-имущественных отношений в Московской области (протокол от </w:t>
      </w:r>
      <w:r w:rsidR="003B2664">
        <w:rPr>
          <w:color w:val="0000FF"/>
          <w:sz w:val="22"/>
          <w:szCs w:val="22"/>
        </w:rPr>
        <w:t>05</w:t>
      </w:r>
      <w:r w:rsidRPr="006C0ACA">
        <w:rPr>
          <w:color w:val="0000FF"/>
          <w:sz w:val="22"/>
          <w:szCs w:val="22"/>
        </w:rPr>
        <w:t>.0</w:t>
      </w:r>
      <w:r w:rsidR="003B2664">
        <w:rPr>
          <w:color w:val="0000FF"/>
          <w:sz w:val="22"/>
          <w:szCs w:val="22"/>
        </w:rPr>
        <w:t>4.2018 № 13, п. 62</w:t>
      </w:r>
      <w:r w:rsidRPr="006C0ACA">
        <w:rPr>
          <w:color w:val="0000FF"/>
          <w:sz w:val="22"/>
          <w:szCs w:val="22"/>
        </w:rPr>
        <w:t>);</w:t>
      </w:r>
    </w:p>
    <w:p w14:paraId="4C979EFB" w14:textId="09D21FDF" w:rsidR="004F5A3B" w:rsidRDefault="006C0ACA" w:rsidP="006C0AC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C0ACA">
        <w:rPr>
          <w:color w:val="0000FF"/>
          <w:sz w:val="22"/>
          <w:szCs w:val="22"/>
        </w:rPr>
        <w:t xml:space="preserve">- постановления Главы Лотошинского муниципального района Московской области от </w:t>
      </w:r>
      <w:r w:rsidR="003B2664">
        <w:rPr>
          <w:color w:val="0000FF"/>
          <w:sz w:val="22"/>
          <w:szCs w:val="22"/>
        </w:rPr>
        <w:t>14</w:t>
      </w:r>
      <w:r w:rsidRPr="006C0ACA">
        <w:rPr>
          <w:color w:val="0000FF"/>
          <w:sz w:val="22"/>
          <w:szCs w:val="22"/>
        </w:rPr>
        <w:t>.0</w:t>
      </w:r>
      <w:r w:rsidR="003B2664">
        <w:rPr>
          <w:color w:val="0000FF"/>
          <w:sz w:val="22"/>
          <w:szCs w:val="22"/>
        </w:rPr>
        <w:t>5</w:t>
      </w:r>
      <w:r w:rsidRPr="006C0ACA">
        <w:rPr>
          <w:color w:val="0000FF"/>
          <w:sz w:val="22"/>
          <w:szCs w:val="22"/>
        </w:rPr>
        <w:t xml:space="preserve">.2018 № </w:t>
      </w:r>
      <w:r w:rsidR="003B2664">
        <w:rPr>
          <w:color w:val="0000FF"/>
          <w:sz w:val="22"/>
          <w:szCs w:val="22"/>
        </w:rPr>
        <w:t>477</w:t>
      </w:r>
      <w:r>
        <w:br/>
      </w:r>
      <w:r w:rsidRPr="006C0ACA">
        <w:rPr>
          <w:color w:val="0000FF"/>
          <w:sz w:val="22"/>
          <w:szCs w:val="22"/>
        </w:rPr>
        <w:t>«О проведен</w:t>
      </w:r>
      <w:proofErr w:type="gramStart"/>
      <w:r w:rsidRPr="006C0ACA">
        <w:rPr>
          <w:color w:val="0000FF"/>
          <w:sz w:val="22"/>
          <w:szCs w:val="22"/>
        </w:rPr>
        <w:t>ии ау</w:t>
      </w:r>
      <w:proofErr w:type="gramEnd"/>
      <w:r w:rsidRPr="006C0ACA">
        <w:rPr>
          <w:color w:val="0000FF"/>
          <w:sz w:val="22"/>
          <w:szCs w:val="22"/>
        </w:rPr>
        <w:t xml:space="preserve">кциона </w:t>
      </w:r>
      <w:r w:rsidR="0092210E">
        <w:rPr>
          <w:color w:val="0000FF"/>
          <w:sz w:val="22"/>
          <w:szCs w:val="22"/>
        </w:rPr>
        <w:t xml:space="preserve">по продаже </w:t>
      </w:r>
      <w:r w:rsidRPr="006C0ACA">
        <w:rPr>
          <w:color w:val="0000FF"/>
          <w:sz w:val="22"/>
          <w:szCs w:val="22"/>
        </w:rPr>
        <w:t>земельного участка из земель населенных пунктов, государственная собственность на который не разграничена</w:t>
      </w:r>
      <w:r w:rsidR="0092210E">
        <w:rPr>
          <w:color w:val="0000FF"/>
          <w:sz w:val="22"/>
          <w:szCs w:val="22"/>
        </w:rPr>
        <w:t>, для индивидуального жилищного строительства</w:t>
      </w:r>
      <w:r w:rsidRPr="006C0ACA">
        <w:rPr>
          <w:color w:val="0000FF"/>
          <w:sz w:val="22"/>
          <w:szCs w:val="22"/>
        </w:rPr>
        <w:t>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 w14:paraId="5D1D5FEA" w14:textId="799A1B4A" w:rsidR="0092210E" w:rsidRDefault="0092210E" w:rsidP="006C0AC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C0ACA"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</w:t>
      </w:r>
      <w:r>
        <w:rPr>
          <w:color w:val="0000FF"/>
          <w:sz w:val="22"/>
          <w:szCs w:val="22"/>
        </w:rPr>
        <w:t>31</w:t>
      </w:r>
      <w:r w:rsidRPr="006C0ACA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6C0ACA">
        <w:rPr>
          <w:color w:val="0000FF"/>
          <w:sz w:val="22"/>
          <w:szCs w:val="22"/>
        </w:rPr>
        <w:t xml:space="preserve">.2018 № </w:t>
      </w:r>
      <w:r>
        <w:rPr>
          <w:color w:val="0000FF"/>
          <w:sz w:val="22"/>
          <w:szCs w:val="22"/>
        </w:rPr>
        <w:t>563</w:t>
      </w:r>
      <w:r>
        <w:br/>
      </w:r>
      <w:r>
        <w:rPr>
          <w:color w:val="0000FF"/>
          <w:sz w:val="22"/>
          <w:szCs w:val="22"/>
        </w:rPr>
        <w:t>«О внесении изменений в постановление Главы Лотошинского муниципального района Московской области от 14</w:t>
      </w:r>
      <w:r w:rsidRPr="006C0ACA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6C0ACA">
        <w:rPr>
          <w:color w:val="0000FF"/>
          <w:sz w:val="22"/>
          <w:szCs w:val="22"/>
        </w:rPr>
        <w:t xml:space="preserve">.2018 № </w:t>
      </w:r>
      <w:r>
        <w:rPr>
          <w:color w:val="0000FF"/>
          <w:sz w:val="22"/>
          <w:szCs w:val="22"/>
        </w:rPr>
        <w:t>477</w:t>
      </w:r>
      <w:r w:rsidRPr="006C0ACA">
        <w:rPr>
          <w:color w:val="0000FF"/>
          <w:sz w:val="22"/>
          <w:szCs w:val="22"/>
        </w:rPr>
        <w:t xml:space="preserve"> «О проведен</w:t>
      </w:r>
      <w:proofErr w:type="gramStart"/>
      <w:r w:rsidRPr="006C0ACA">
        <w:rPr>
          <w:color w:val="0000FF"/>
          <w:sz w:val="22"/>
          <w:szCs w:val="22"/>
        </w:rPr>
        <w:t>ии ау</w:t>
      </w:r>
      <w:proofErr w:type="gramEnd"/>
      <w:r w:rsidRPr="006C0ACA">
        <w:rPr>
          <w:color w:val="0000FF"/>
          <w:sz w:val="22"/>
          <w:szCs w:val="22"/>
        </w:rPr>
        <w:t xml:space="preserve">кциона </w:t>
      </w:r>
      <w:r>
        <w:rPr>
          <w:color w:val="0000FF"/>
          <w:sz w:val="22"/>
          <w:szCs w:val="22"/>
        </w:rPr>
        <w:t xml:space="preserve">по продаже </w:t>
      </w:r>
      <w:r w:rsidRPr="006C0ACA">
        <w:rPr>
          <w:color w:val="0000FF"/>
          <w:sz w:val="22"/>
          <w:szCs w:val="22"/>
        </w:rPr>
        <w:t>земельного участка из земель населенных 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>, для индивидуального жилищного строительства</w:t>
      </w:r>
      <w:r w:rsidRPr="006C0ACA">
        <w:rPr>
          <w:color w:val="0000FF"/>
          <w:sz w:val="22"/>
          <w:szCs w:val="22"/>
        </w:rPr>
        <w:t>» (Приложение 1)</w:t>
      </w:r>
      <w:r w:rsidRPr="0066427B">
        <w:rPr>
          <w:color w:val="0000FF"/>
          <w:sz w:val="22"/>
          <w:szCs w:val="22"/>
        </w:rPr>
        <w:t>;</w:t>
      </w:r>
    </w:p>
    <w:p w14:paraId="2815EFD4" w14:textId="0666C9CA" w:rsidR="00120062" w:rsidRPr="0066427B" w:rsidRDefault="00120062" w:rsidP="006C0AC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6C0ACA">
        <w:rPr>
          <w:color w:val="0000FF"/>
          <w:sz w:val="22"/>
          <w:szCs w:val="22"/>
        </w:rPr>
        <w:t xml:space="preserve">остановления Главы Лотошинского муниципального района Московской области от </w:t>
      </w:r>
      <w:r>
        <w:rPr>
          <w:color w:val="0000FF"/>
          <w:sz w:val="22"/>
          <w:szCs w:val="22"/>
        </w:rPr>
        <w:t>21</w:t>
      </w:r>
      <w:r w:rsidRPr="006C0ACA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6</w:t>
      </w:r>
      <w:r w:rsidRPr="006C0ACA">
        <w:rPr>
          <w:color w:val="0000FF"/>
          <w:sz w:val="22"/>
          <w:szCs w:val="22"/>
        </w:rPr>
        <w:t xml:space="preserve">.2018 № </w:t>
      </w:r>
      <w:r>
        <w:rPr>
          <w:color w:val="0000FF"/>
          <w:sz w:val="22"/>
          <w:szCs w:val="22"/>
        </w:rPr>
        <w:t>655</w:t>
      </w:r>
      <w:r>
        <w:br/>
      </w:r>
      <w:r>
        <w:rPr>
          <w:color w:val="0000FF"/>
          <w:sz w:val="22"/>
          <w:szCs w:val="22"/>
        </w:rPr>
        <w:t>«О внесении дополнения в постановление Главы Лотошинского муниципального района Московской области от 14</w:t>
      </w:r>
      <w:r w:rsidRPr="006C0ACA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5</w:t>
      </w:r>
      <w:r w:rsidRPr="006C0ACA">
        <w:rPr>
          <w:color w:val="0000FF"/>
          <w:sz w:val="22"/>
          <w:szCs w:val="22"/>
        </w:rPr>
        <w:t xml:space="preserve">.2018 № </w:t>
      </w:r>
      <w:r>
        <w:rPr>
          <w:color w:val="0000FF"/>
          <w:sz w:val="22"/>
          <w:szCs w:val="22"/>
        </w:rPr>
        <w:t>477</w:t>
      </w:r>
      <w:r w:rsidRPr="006C0ACA">
        <w:rPr>
          <w:color w:val="0000FF"/>
          <w:sz w:val="22"/>
          <w:szCs w:val="22"/>
        </w:rPr>
        <w:t xml:space="preserve"> «О проведен</w:t>
      </w:r>
      <w:proofErr w:type="gramStart"/>
      <w:r w:rsidRPr="006C0ACA">
        <w:rPr>
          <w:color w:val="0000FF"/>
          <w:sz w:val="22"/>
          <w:szCs w:val="22"/>
        </w:rPr>
        <w:t>ии ау</w:t>
      </w:r>
      <w:proofErr w:type="gramEnd"/>
      <w:r w:rsidRPr="006C0ACA">
        <w:rPr>
          <w:color w:val="0000FF"/>
          <w:sz w:val="22"/>
          <w:szCs w:val="22"/>
        </w:rPr>
        <w:t xml:space="preserve">кциона </w:t>
      </w:r>
      <w:r>
        <w:rPr>
          <w:color w:val="0000FF"/>
          <w:sz w:val="22"/>
          <w:szCs w:val="22"/>
        </w:rPr>
        <w:t xml:space="preserve">по продаже </w:t>
      </w:r>
      <w:r w:rsidRPr="006C0ACA">
        <w:rPr>
          <w:color w:val="0000FF"/>
          <w:sz w:val="22"/>
          <w:szCs w:val="22"/>
        </w:rPr>
        <w:t>земельного участка из земель населенных 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>, для индивидуального жилищного строительства</w:t>
      </w:r>
      <w:r w:rsidRPr="006C0ACA">
        <w:rPr>
          <w:color w:val="0000FF"/>
          <w:sz w:val="22"/>
          <w:szCs w:val="22"/>
        </w:rPr>
        <w:t>» (Приложение 1)</w:t>
      </w:r>
      <w:r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98BFB33" w14:textId="77777777" w:rsidR="006C0ACA" w:rsidRPr="0066427B" w:rsidRDefault="00DC1D6B" w:rsidP="006C0ACA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C0ACA" w:rsidRPr="0066427B">
        <w:rPr>
          <w:b/>
          <w:color w:val="0000FF"/>
          <w:sz w:val="22"/>
          <w:szCs w:val="22"/>
        </w:rPr>
        <w:t xml:space="preserve">Администрация </w:t>
      </w:r>
      <w:r w:rsidR="006C0ACA">
        <w:rPr>
          <w:b/>
          <w:color w:val="0000FF"/>
          <w:sz w:val="22"/>
          <w:szCs w:val="22"/>
        </w:rPr>
        <w:t>Лотошинского</w:t>
      </w:r>
      <w:r w:rsidR="006C0ACA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6A30BC5A" w14:textId="77777777" w:rsidR="006C0ACA" w:rsidRPr="0066427B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6AB6A6F4" w14:textId="77777777" w:rsidR="006C0ACA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7C2FCBCF" w14:textId="77777777" w:rsidR="006C0ACA" w:rsidRPr="0066427B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7DC71CF7" w14:textId="18D37825" w:rsidR="00DC1D6B" w:rsidRDefault="006C0ACA" w:rsidP="006C0AC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03B4F591" w14:textId="77777777" w:rsidR="006C0ACA" w:rsidRPr="002D01A9" w:rsidRDefault="006C0ACA" w:rsidP="006C0AC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2AA4C899" w14:textId="77777777" w:rsidR="006C0ACA" w:rsidRPr="00382463" w:rsidRDefault="006C0ACA" w:rsidP="006C0ACA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0EB06EE6" w14:textId="77777777" w:rsidR="006C0ACA" w:rsidRPr="00382463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</w:t>
      </w:r>
      <w:r>
        <w:rPr>
          <w:color w:val="0000FF"/>
          <w:sz w:val="22"/>
          <w:szCs w:val="22"/>
        </w:rPr>
        <w:t xml:space="preserve">шино, ул.1-я </w:t>
      </w:r>
      <w:proofErr w:type="spellStart"/>
      <w:r>
        <w:rPr>
          <w:color w:val="0000FF"/>
          <w:sz w:val="22"/>
          <w:szCs w:val="22"/>
        </w:rPr>
        <w:t>Льнозаводская</w:t>
      </w:r>
      <w:proofErr w:type="spellEnd"/>
      <w:r>
        <w:rPr>
          <w:color w:val="0000FF"/>
          <w:sz w:val="22"/>
          <w:szCs w:val="22"/>
        </w:rPr>
        <w:t>, 11</w:t>
      </w:r>
    </w:p>
    <w:p w14:paraId="219B34D0" w14:textId="77777777" w:rsidR="006C0ACA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5A45DF6F" w14:textId="77777777" w:rsidR="006C0ACA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4599974A" w14:textId="77777777" w:rsidR="006C0ACA" w:rsidRPr="00382463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04DD64A" w14:textId="77777777" w:rsidR="006C0ACA" w:rsidRPr="00382463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352297A5" w14:textId="77777777" w:rsidR="006C0ACA" w:rsidRPr="00856BAF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B2068B7" w14:textId="77777777" w:rsidR="006C0ACA" w:rsidRPr="002D01A9" w:rsidRDefault="006C0ACA" w:rsidP="006C0ACA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755DEACD" w14:textId="77777777" w:rsidR="006C0ACA" w:rsidRPr="002D01A9" w:rsidRDefault="006C0ACA" w:rsidP="006C0ACA">
      <w:pPr>
        <w:tabs>
          <w:tab w:val="num" w:pos="0"/>
        </w:tabs>
        <w:autoSpaceDE w:val="0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2F05AEC3" w14:textId="77777777" w:rsidR="006C0ACA" w:rsidRPr="00F21E35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278E9">
        <w:rPr>
          <w:color w:val="0000FF"/>
          <w:sz w:val="22"/>
          <w:szCs w:val="22"/>
        </w:rPr>
        <w:t xml:space="preserve">УФК по МО </w:t>
      </w:r>
      <w:proofErr w:type="gramStart"/>
      <w:r w:rsidRPr="003278E9">
        <w:rPr>
          <w:color w:val="0000FF"/>
          <w:sz w:val="22"/>
          <w:szCs w:val="22"/>
        </w:rPr>
        <w:t xml:space="preserve">( </w:t>
      </w:r>
      <w:proofErr w:type="gramEnd"/>
      <w:r w:rsidRPr="003278E9">
        <w:rPr>
          <w:color w:val="0000FF"/>
          <w:sz w:val="22"/>
          <w:szCs w:val="22"/>
        </w:rPr>
        <w:t xml:space="preserve">КУИ администрации Лотошинского </w:t>
      </w:r>
      <w:r w:rsidRPr="00F21E35">
        <w:rPr>
          <w:color w:val="0000FF"/>
          <w:sz w:val="22"/>
          <w:szCs w:val="22"/>
        </w:rPr>
        <w:t>муниципального района), л/с 04483852630</w:t>
      </w:r>
    </w:p>
    <w:p w14:paraId="080E4516" w14:textId="77777777" w:rsidR="006C0ACA" w:rsidRPr="00F21E35" w:rsidRDefault="006C0ACA" w:rsidP="006C0AC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21E35">
        <w:rPr>
          <w:color w:val="0000FF"/>
          <w:sz w:val="22"/>
          <w:szCs w:val="22"/>
        </w:rPr>
        <w:lastRenderedPageBreak/>
        <w:t xml:space="preserve">ИНН 5071000888/507101001, </w:t>
      </w:r>
      <w:proofErr w:type="gramStart"/>
      <w:r w:rsidRPr="00F21E35">
        <w:rPr>
          <w:color w:val="0000FF"/>
          <w:sz w:val="22"/>
          <w:szCs w:val="22"/>
        </w:rPr>
        <w:t>р</w:t>
      </w:r>
      <w:proofErr w:type="gramEnd"/>
      <w:r w:rsidRPr="00F21E35">
        <w:rPr>
          <w:color w:val="0000FF"/>
          <w:sz w:val="22"/>
          <w:szCs w:val="22"/>
        </w:rPr>
        <w:t>/</w:t>
      </w:r>
      <w:proofErr w:type="spellStart"/>
      <w:r w:rsidRPr="00F21E35">
        <w:rPr>
          <w:color w:val="0000FF"/>
          <w:sz w:val="22"/>
          <w:szCs w:val="22"/>
        </w:rPr>
        <w:t>сч</w:t>
      </w:r>
      <w:proofErr w:type="spellEnd"/>
      <w:r w:rsidRPr="00F21E35">
        <w:rPr>
          <w:color w:val="0000FF"/>
          <w:sz w:val="22"/>
          <w:szCs w:val="22"/>
        </w:rPr>
        <w:t>. 40101810845250010102, БИК 044525000.</w:t>
      </w:r>
    </w:p>
    <w:p w14:paraId="6D48E7AB" w14:textId="267D1318" w:rsidR="00DC1D6B" w:rsidRDefault="006C0ACA" w:rsidP="006C0ACA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21E35">
        <w:rPr>
          <w:color w:val="0000FF"/>
          <w:sz w:val="22"/>
          <w:szCs w:val="22"/>
        </w:rPr>
        <w:t>Банк получателя: ГУ Банка России по ЦФО, ОКТМО 46629151, КБК 00311105013130000120</w:t>
      </w:r>
      <w:r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42394A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6C0ACA" w:rsidRPr="006C0AC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5211CD">
        <w:rPr>
          <w:color w:val="0000FF"/>
          <w:sz w:val="22"/>
          <w:szCs w:val="22"/>
        </w:rPr>
        <w:t>ьного 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2335DC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211CD" w:rsidRPr="005211CD">
        <w:rPr>
          <w:color w:val="0000FF"/>
          <w:sz w:val="22"/>
          <w:szCs w:val="22"/>
        </w:rPr>
        <w:t>Московская область, Лотошинский район, п. Кировский</w:t>
      </w:r>
      <w:r w:rsidR="003B2664">
        <w:rPr>
          <w:color w:val="0000FF"/>
          <w:sz w:val="22"/>
          <w:szCs w:val="22"/>
        </w:rPr>
        <w:t>, ул. Рогова.</w:t>
      </w:r>
    </w:p>
    <w:permEnd w:id="8865509"/>
    <w:p w14:paraId="55E57AF4" w14:textId="575C90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B2664">
        <w:rPr>
          <w:color w:val="0000FF"/>
          <w:sz w:val="22"/>
          <w:szCs w:val="22"/>
        </w:rPr>
        <w:t>4 600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FDB0E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50:0</w:t>
      </w:r>
      <w:r w:rsidR="005211CD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:</w:t>
      </w:r>
      <w:r w:rsidR="003B2664">
        <w:rPr>
          <w:color w:val="0000FF"/>
          <w:sz w:val="22"/>
          <w:szCs w:val="22"/>
        </w:rPr>
        <w:t>0040220:137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F94A42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>.0</w:t>
      </w:r>
      <w:r w:rsidR="003B2664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>.201</w:t>
      </w:r>
      <w:r w:rsidR="005211CD">
        <w:rPr>
          <w:color w:val="0000FF"/>
          <w:sz w:val="22"/>
          <w:szCs w:val="22"/>
        </w:rPr>
        <w:t>8 № 99/2018/</w:t>
      </w:r>
      <w:r w:rsidR="00F94A42">
        <w:rPr>
          <w:color w:val="0000FF"/>
          <w:sz w:val="22"/>
          <w:szCs w:val="22"/>
        </w:rPr>
        <w:t>124304383</w:t>
      </w:r>
      <w:r w:rsidR="003B266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="006543B5">
        <w:rPr>
          <w:color w:val="0000FF"/>
          <w:sz w:val="22"/>
          <w:szCs w:val="22"/>
        </w:rPr>
        <w:t>2).</w:t>
      </w:r>
    </w:p>
    <w:permEnd w:id="1004159011"/>
    <w:p w14:paraId="33EDEDC7" w14:textId="672ED4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211CD" w:rsidRPr="005211C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3B2664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F94A42" w:rsidRPr="00242F27">
        <w:rPr>
          <w:color w:val="0000FF"/>
          <w:sz w:val="22"/>
          <w:szCs w:val="22"/>
        </w:rPr>
        <w:t xml:space="preserve">от </w:t>
      </w:r>
      <w:r w:rsidR="00F94A42">
        <w:rPr>
          <w:color w:val="0000FF"/>
          <w:sz w:val="22"/>
          <w:szCs w:val="22"/>
        </w:rPr>
        <w:t>25</w:t>
      </w:r>
      <w:r w:rsidR="00F94A42" w:rsidRPr="00242F27">
        <w:rPr>
          <w:color w:val="0000FF"/>
          <w:sz w:val="22"/>
          <w:szCs w:val="22"/>
        </w:rPr>
        <w:t>.0</w:t>
      </w:r>
      <w:r w:rsidR="00F94A42">
        <w:rPr>
          <w:color w:val="0000FF"/>
          <w:sz w:val="22"/>
          <w:szCs w:val="22"/>
        </w:rPr>
        <w:t>6</w:t>
      </w:r>
      <w:r w:rsidR="00F94A42" w:rsidRPr="00242F27">
        <w:rPr>
          <w:color w:val="0000FF"/>
          <w:sz w:val="22"/>
          <w:szCs w:val="22"/>
        </w:rPr>
        <w:t>.201</w:t>
      </w:r>
      <w:r w:rsidR="00F94A42">
        <w:rPr>
          <w:color w:val="0000FF"/>
          <w:sz w:val="22"/>
          <w:szCs w:val="22"/>
        </w:rPr>
        <w:t xml:space="preserve">8 № 99/2018/124304383 </w:t>
      </w:r>
      <w:r w:rsidR="003B2664">
        <w:rPr>
          <w:color w:val="0000FF"/>
          <w:sz w:val="22"/>
          <w:szCs w:val="22"/>
        </w:rPr>
        <w:t>–</w:t>
      </w:r>
      <w:r w:rsidR="003B2664" w:rsidRPr="00242F27">
        <w:rPr>
          <w:color w:val="0000FF"/>
          <w:sz w:val="22"/>
          <w:szCs w:val="22"/>
        </w:rPr>
        <w:t xml:space="preserve"> Приложение</w:t>
      </w:r>
      <w:r w:rsidR="003B2664">
        <w:rPr>
          <w:color w:val="0000FF"/>
          <w:sz w:val="22"/>
          <w:szCs w:val="22"/>
        </w:rPr>
        <w:t> </w:t>
      </w:r>
      <w:r w:rsidR="003B2664" w:rsidRPr="00242F27">
        <w:rPr>
          <w:color w:val="0000FF"/>
          <w:sz w:val="22"/>
          <w:szCs w:val="22"/>
        </w:rPr>
        <w:t>2).</w:t>
      </w:r>
    </w:p>
    <w:p w14:paraId="0B0BE6E9" w14:textId="451DB6F8" w:rsidR="00242F27" w:rsidRDefault="0092210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>
        <w:rPr>
          <w:b/>
          <w:color w:val="0000FF"/>
          <w:sz w:val="22"/>
          <w:szCs w:val="22"/>
        </w:rPr>
        <w:t xml:space="preserve">Сведения о земельном участке: </w:t>
      </w:r>
      <w:r w:rsidRPr="0092210E">
        <w:rPr>
          <w:color w:val="0000FF"/>
          <w:sz w:val="22"/>
          <w:szCs w:val="22"/>
        </w:rPr>
        <w:t>указаны в</w:t>
      </w:r>
      <w:r>
        <w:rPr>
          <w:b/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выписке</w:t>
      </w:r>
      <w:r w:rsidR="003B2664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</w:t>
      </w:r>
      <w:r w:rsidR="00F94A42" w:rsidRPr="00242F27">
        <w:rPr>
          <w:color w:val="0000FF"/>
          <w:sz w:val="22"/>
          <w:szCs w:val="22"/>
        </w:rPr>
        <w:t xml:space="preserve">от </w:t>
      </w:r>
      <w:r w:rsidR="00F94A42">
        <w:rPr>
          <w:color w:val="0000FF"/>
          <w:sz w:val="22"/>
          <w:szCs w:val="22"/>
        </w:rPr>
        <w:t>25</w:t>
      </w:r>
      <w:r w:rsidR="00F94A42" w:rsidRPr="00242F27">
        <w:rPr>
          <w:color w:val="0000FF"/>
          <w:sz w:val="22"/>
          <w:szCs w:val="22"/>
        </w:rPr>
        <w:t>.0</w:t>
      </w:r>
      <w:r w:rsidR="00F94A42">
        <w:rPr>
          <w:color w:val="0000FF"/>
          <w:sz w:val="22"/>
          <w:szCs w:val="22"/>
        </w:rPr>
        <w:t>6</w:t>
      </w:r>
      <w:r w:rsidR="00F94A42" w:rsidRPr="00242F27">
        <w:rPr>
          <w:color w:val="0000FF"/>
          <w:sz w:val="22"/>
          <w:szCs w:val="22"/>
        </w:rPr>
        <w:t>.201</w:t>
      </w:r>
      <w:r w:rsidR="00F94A42">
        <w:rPr>
          <w:color w:val="0000FF"/>
          <w:sz w:val="22"/>
          <w:szCs w:val="22"/>
        </w:rPr>
        <w:t>8 № 99/2018/124304383</w:t>
      </w:r>
      <w:r>
        <w:rPr>
          <w:color w:val="0000FF"/>
          <w:sz w:val="22"/>
          <w:szCs w:val="22"/>
        </w:rPr>
        <w:t xml:space="preserve"> (</w:t>
      </w:r>
      <w:r w:rsidR="003B2664" w:rsidRPr="00242F27">
        <w:rPr>
          <w:color w:val="0000FF"/>
          <w:sz w:val="22"/>
          <w:szCs w:val="22"/>
        </w:rPr>
        <w:t>Приложение</w:t>
      </w:r>
      <w:r w:rsidR="003B2664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 xml:space="preserve">2), </w:t>
      </w:r>
      <w:r w:rsidR="003915BA">
        <w:rPr>
          <w:color w:val="0000FF"/>
          <w:sz w:val="22"/>
          <w:szCs w:val="22"/>
        </w:rPr>
        <w:t xml:space="preserve">письме ФГБУ «ФКП </w:t>
      </w:r>
      <w:proofErr w:type="spellStart"/>
      <w:r w:rsidR="003915BA">
        <w:rPr>
          <w:color w:val="0000FF"/>
          <w:sz w:val="22"/>
          <w:szCs w:val="22"/>
        </w:rPr>
        <w:t>Росреестра</w:t>
      </w:r>
      <w:proofErr w:type="spellEnd"/>
      <w:r w:rsidR="003915BA">
        <w:rPr>
          <w:color w:val="0000FF"/>
          <w:sz w:val="22"/>
          <w:szCs w:val="22"/>
        </w:rPr>
        <w:t>» по Московской области от 15.03.2018 № 22-10/541 (Приложение 2), письме Волоколамской РЭС филиала АО «МОСОБЛГАЗ»  «</w:t>
      </w:r>
      <w:proofErr w:type="spellStart"/>
      <w:r w:rsidR="003915BA">
        <w:rPr>
          <w:color w:val="0000FF"/>
          <w:sz w:val="22"/>
          <w:szCs w:val="22"/>
        </w:rPr>
        <w:t>Красногорскмежрайгаз</w:t>
      </w:r>
      <w:proofErr w:type="spellEnd"/>
      <w:r w:rsidR="003915BA">
        <w:rPr>
          <w:color w:val="0000FF"/>
          <w:sz w:val="22"/>
          <w:szCs w:val="22"/>
        </w:rPr>
        <w:t xml:space="preserve">» от 14.02.2018 (Приложение 2), </w:t>
      </w:r>
      <w:r w:rsidR="005211CD" w:rsidRPr="003E15C0">
        <w:rPr>
          <w:color w:val="0000FF"/>
          <w:sz w:val="22"/>
          <w:szCs w:val="22"/>
        </w:rPr>
        <w:t>Заключении территориального отдела Лотошинского муниципального района Главного управления</w:t>
      </w:r>
      <w:proofErr w:type="gramEnd"/>
      <w:r w:rsidR="005211CD" w:rsidRPr="003E15C0">
        <w:rPr>
          <w:color w:val="0000FF"/>
          <w:sz w:val="22"/>
          <w:szCs w:val="22"/>
        </w:rPr>
        <w:t xml:space="preserve"> архитектуры</w:t>
      </w:r>
      <w:r w:rsidR="005211CD">
        <w:rPr>
          <w:color w:val="0000FF"/>
          <w:sz w:val="22"/>
          <w:szCs w:val="22"/>
        </w:rPr>
        <w:t xml:space="preserve"> </w:t>
      </w:r>
      <w:r w:rsidR="005211CD" w:rsidRPr="003E15C0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5211CD">
        <w:rPr>
          <w:color w:val="0000FF"/>
          <w:sz w:val="22"/>
          <w:szCs w:val="22"/>
        </w:rPr>
        <w:br/>
      </w:r>
      <w:r w:rsidR="005211CD" w:rsidRPr="003E15C0">
        <w:rPr>
          <w:color w:val="0000FF"/>
          <w:sz w:val="22"/>
          <w:szCs w:val="22"/>
        </w:rPr>
        <w:t xml:space="preserve">от </w:t>
      </w:r>
      <w:r w:rsidR="00597BA2">
        <w:rPr>
          <w:color w:val="0000FF"/>
          <w:sz w:val="22"/>
          <w:szCs w:val="22"/>
        </w:rPr>
        <w:t>16</w:t>
      </w:r>
      <w:r w:rsidR="005211CD" w:rsidRPr="003E15C0">
        <w:rPr>
          <w:color w:val="0000FF"/>
          <w:sz w:val="22"/>
          <w:szCs w:val="22"/>
        </w:rPr>
        <w:t>.0</w:t>
      </w:r>
      <w:r w:rsidR="00597BA2">
        <w:rPr>
          <w:color w:val="0000FF"/>
          <w:sz w:val="22"/>
          <w:szCs w:val="22"/>
        </w:rPr>
        <w:t>2</w:t>
      </w:r>
      <w:r w:rsidR="005211CD">
        <w:rPr>
          <w:color w:val="0000FF"/>
          <w:sz w:val="22"/>
          <w:szCs w:val="22"/>
        </w:rPr>
        <w:t>.2018 № 30Исх-</w:t>
      </w:r>
      <w:r w:rsidR="00597BA2">
        <w:rPr>
          <w:color w:val="0000FF"/>
          <w:sz w:val="22"/>
          <w:szCs w:val="22"/>
        </w:rPr>
        <w:t>4675/Т-38</w:t>
      </w:r>
      <w:r w:rsidR="005211CD">
        <w:rPr>
          <w:color w:val="0000FF"/>
          <w:sz w:val="22"/>
          <w:szCs w:val="22"/>
        </w:rPr>
        <w:t xml:space="preserve"> (Приложение 4)</w:t>
      </w:r>
      <w:r w:rsidR="00E8609A">
        <w:rPr>
          <w:color w:val="0000FF"/>
          <w:sz w:val="22"/>
          <w:szCs w:val="22"/>
        </w:rPr>
        <w:t>, письме Администрации Лотошинского муниципального</w:t>
      </w:r>
      <w:r w:rsidR="003915BA">
        <w:rPr>
          <w:color w:val="0000FF"/>
          <w:sz w:val="22"/>
          <w:szCs w:val="22"/>
        </w:rPr>
        <w:t xml:space="preserve"> района Московской области от 25.06.2018 № 1/14-965</w:t>
      </w:r>
      <w:r w:rsidR="00E8609A">
        <w:rPr>
          <w:color w:val="0000FF"/>
          <w:sz w:val="22"/>
          <w:szCs w:val="22"/>
        </w:rPr>
        <w:t xml:space="preserve"> (Приложение 4)</w:t>
      </w:r>
      <w:r w:rsidR="003915BA">
        <w:rPr>
          <w:color w:val="0000FF"/>
          <w:sz w:val="22"/>
          <w:szCs w:val="22"/>
        </w:rPr>
        <w:t>, в том числе:</w:t>
      </w:r>
    </w:p>
    <w:p w14:paraId="2DC6BDEC" w14:textId="0CC24E4D" w:rsidR="00E07986" w:rsidRDefault="00120062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пересечение земельного участка с зоной с особыми условиями использования территории – охранная зона газовой распределительной сети от ГРС «Лотошино» №16/3.</w:t>
      </w:r>
    </w:p>
    <w:p w14:paraId="0322235F" w14:textId="0C269EB7" w:rsidR="003915BA" w:rsidRPr="0092210E" w:rsidRDefault="00E0798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Правил охраны газораспределительных сетей, утвержденных постановлением Правительства Российской Федерации от 20.11.2000 № 878  </w:t>
      </w:r>
      <w:r>
        <w:rPr>
          <w:color w:val="0000FF"/>
          <w:sz w:val="22"/>
          <w:szCs w:val="22"/>
        </w:rPr>
        <w:br/>
        <w:t xml:space="preserve">«Об  утверждении Правил охраны газораспределительных сетей».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3CA6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8609A" w:rsidRPr="003A21C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8A6B0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8609A">
        <w:rPr>
          <w:color w:val="0000FF"/>
          <w:sz w:val="22"/>
          <w:szCs w:val="22"/>
        </w:rPr>
        <w:t xml:space="preserve">объекты </w:t>
      </w:r>
      <w:r w:rsidR="003B2664">
        <w:rPr>
          <w:color w:val="0000FF"/>
          <w:sz w:val="22"/>
          <w:szCs w:val="22"/>
        </w:rPr>
        <w:t>придорожного сервиса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90A95D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E8609A" w:rsidRPr="00E8609A">
        <w:rPr>
          <w:color w:val="0000FF"/>
          <w:sz w:val="22"/>
          <w:szCs w:val="22"/>
        </w:rPr>
        <w:t>Заключени</w:t>
      </w:r>
      <w:proofErr w:type="gramStart"/>
      <w:r w:rsidR="00E8609A" w:rsidRPr="00E8609A">
        <w:rPr>
          <w:color w:val="0000FF"/>
          <w:sz w:val="22"/>
          <w:szCs w:val="22"/>
        </w:rPr>
        <w:t>и</w:t>
      </w:r>
      <w:proofErr w:type="gramEnd"/>
      <w:r w:rsidR="00E8609A" w:rsidRPr="00E8609A">
        <w:rPr>
          <w:color w:val="0000FF"/>
          <w:sz w:val="22"/>
          <w:szCs w:val="22"/>
        </w:rPr>
        <w:t xml:space="preserve"> территориального отдела Лотошинского муниципального района Главного управления архитектуры и градостроительства Московской области</w:t>
      </w:r>
      <w:r w:rsidR="00E8609A">
        <w:rPr>
          <w:color w:val="0000FF"/>
          <w:sz w:val="22"/>
          <w:szCs w:val="22"/>
        </w:rPr>
        <w:t xml:space="preserve"> </w:t>
      </w:r>
      <w:r w:rsidR="00597BA2" w:rsidRPr="003E15C0">
        <w:rPr>
          <w:color w:val="0000FF"/>
          <w:sz w:val="22"/>
          <w:szCs w:val="22"/>
        </w:rPr>
        <w:t xml:space="preserve">от </w:t>
      </w:r>
      <w:r w:rsidR="00597BA2">
        <w:rPr>
          <w:color w:val="0000FF"/>
          <w:sz w:val="22"/>
          <w:szCs w:val="22"/>
        </w:rPr>
        <w:t>16</w:t>
      </w:r>
      <w:r w:rsidR="00597BA2" w:rsidRPr="003E15C0">
        <w:rPr>
          <w:color w:val="0000FF"/>
          <w:sz w:val="22"/>
          <w:szCs w:val="22"/>
        </w:rPr>
        <w:t>.0</w:t>
      </w:r>
      <w:r w:rsidR="00597BA2">
        <w:rPr>
          <w:color w:val="0000FF"/>
          <w:sz w:val="22"/>
          <w:szCs w:val="22"/>
        </w:rPr>
        <w:t xml:space="preserve">2.2018 № 30Исх-4675/Т-38 </w:t>
      </w:r>
      <w:r w:rsidR="00E8609A" w:rsidRPr="00E8609A">
        <w:rPr>
          <w:color w:val="0000FF"/>
          <w:sz w:val="22"/>
          <w:szCs w:val="22"/>
        </w:rPr>
        <w:t>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4F8EC0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8609A" w:rsidRPr="00242F27">
        <w:rPr>
          <w:color w:val="0000FF"/>
          <w:sz w:val="22"/>
          <w:szCs w:val="22"/>
        </w:rPr>
        <w:t xml:space="preserve">указаны в письме </w:t>
      </w:r>
      <w:r w:rsidR="00E8609A">
        <w:rPr>
          <w:color w:val="0000FF"/>
          <w:sz w:val="22"/>
          <w:szCs w:val="22"/>
        </w:rPr>
        <w:t>ГКУ МО «АРКИ»</w:t>
      </w:r>
      <w:r w:rsidR="00E8609A" w:rsidRPr="00242F2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776F1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8609A" w:rsidRPr="00242F27">
        <w:rPr>
          <w:color w:val="0000FF"/>
          <w:sz w:val="22"/>
          <w:szCs w:val="22"/>
        </w:rPr>
        <w:t xml:space="preserve">указаны </w:t>
      </w:r>
      <w:proofErr w:type="gramStart"/>
      <w:r w:rsidR="00E8609A" w:rsidRPr="008228F8">
        <w:rPr>
          <w:color w:val="0000FF"/>
          <w:sz w:val="22"/>
          <w:szCs w:val="22"/>
        </w:rPr>
        <w:t>письме</w:t>
      </w:r>
      <w:proofErr w:type="gramEnd"/>
      <w:r w:rsidR="00E8609A" w:rsidRPr="008228F8">
        <w:rPr>
          <w:color w:val="0000FF"/>
          <w:sz w:val="22"/>
          <w:szCs w:val="22"/>
        </w:rPr>
        <w:t xml:space="preserve"> ГКУ МО «АРКИ»</w:t>
      </w:r>
      <w:r w:rsidR="00E8609A" w:rsidRPr="00242F2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ABECD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proofErr w:type="gramStart"/>
      <w:r w:rsidR="00F502C8" w:rsidRPr="00F502C8">
        <w:rPr>
          <w:color w:val="0000FF"/>
          <w:sz w:val="22"/>
          <w:szCs w:val="22"/>
        </w:rPr>
        <w:t>письме</w:t>
      </w:r>
      <w:proofErr w:type="gramEnd"/>
      <w:r w:rsidR="00F502C8" w:rsidRPr="00F502C8">
        <w:rPr>
          <w:color w:val="0000FF"/>
          <w:sz w:val="22"/>
          <w:szCs w:val="22"/>
        </w:rPr>
        <w:t xml:space="preserve"> филиала «</w:t>
      </w:r>
      <w:proofErr w:type="spellStart"/>
      <w:r w:rsidR="00F502C8" w:rsidRPr="00F502C8">
        <w:rPr>
          <w:color w:val="0000FF"/>
          <w:sz w:val="22"/>
          <w:szCs w:val="22"/>
        </w:rPr>
        <w:t>Красногорскмежрайгаз</w:t>
      </w:r>
      <w:proofErr w:type="spellEnd"/>
      <w:r w:rsidR="00F502C8" w:rsidRPr="00F502C8">
        <w:rPr>
          <w:color w:val="0000FF"/>
          <w:sz w:val="22"/>
          <w:szCs w:val="22"/>
        </w:rPr>
        <w:t xml:space="preserve">» ГУП МО «МОСОБЛГАЗ» от </w:t>
      </w:r>
      <w:r w:rsidR="003915BA">
        <w:rPr>
          <w:color w:val="0000FF"/>
          <w:sz w:val="22"/>
          <w:szCs w:val="22"/>
        </w:rPr>
        <w:t>02</w:t>
      </w:r>
      <w:r w:rsidR="00F502C8" w:rsidRPr="00F502C8">
        <w:rPr>
          <w:color w:val="0000FF"/>
          <w:sz w:val="22"/>
          <w:szCs w:val="22"/>
        </w:rPr>
        <w:t>.0</w:t>
      </w:r>
      <w:r w:rsidR="003915BA">
        <w:rPr>
          <w:color w:val="0000FF"/>
          <w:sz w:val="22"/>
          <w:szCs w:val="22"/>
        </w:rPr>
        <w:t>3</w:t>
      </w:r>
      <w:r w:rsidR="00F502C8" w:rsidRPr="00F502C8">
        <w:rPr>
          <w:color w:val="0000FF"/>
          <w:sz w:val="22"/>
          <w:szCs w:val="22"/>
        </w:rPr>
        <w:t xml:space="preserve">.2018 № </w:t>
      </w:r>
      <w:r w:rsidR="003915BA">
        <w:rPr>
          <w:color w:val="0000FF"/>
          <w:sz w:val="22"/>
          <w:szCs w:val="22"/>
        </w:rPr>
        <w:t xml:space="preserve">39/11 </w:t>
      </w:r>
      <w:r w:rsidR="00F502C8" w:rsidRPr="00F502C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751EF62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E8609A" w:rsidRPr="00D75B1E">
        <w:rPr>
          <w:color w:val="0000FF"/>
          <w:sz w:val="22"/>
          <w:szCs w:val="22"/>
        </w:rPr>
        <w:t xml:space="preserve">указаны в </w:t>
      </w:r>
      <w:r w:rsidR="00E8609A" w:rsidRPr="00242F27">
        <w:rPr>
          <w:color w:val="0000FF"/>
          <w:sz w:val="22"/>
          <w:szCs w:val="22"/>
        </w:rPr>
        <w:t xml:space="preserve">письме </w:t>
      </w:r>
      <w:r w:rsidR="00E8609A">
        <w:rPr>
          <w:color w:val="0000FF"/>
          <w:sz w:val="22"/>
          <w:szCs w:val="22"/>
        </w:rPr>
        <w:t>филиала ПАО «МОЭСК» - З</w:t>
      </w:r>
      <w:r w:rsidR="003915BA">
        <w:rPr>
          <w:color w:val="0000FF"/>
          <w:sz w:val="22"/>
          <w:szCs w:val="22"/>
        </w:rPr>
        <w:t>ападные электрические сети от 20.06</w:t>
      </w:r>
      <w:r w:rsidR="00597BA2">
        <w:rPr>
          <w:color w:val="0000FF"/>
          <w:sz w:val="22"/>
          <w:szCs w:val="22"/>
        </w:rPr>
        <w:t>.2018 № ЛРЭС/152</w:t>
      </w:r>
      <w:r w:rsidR="00E8609A">
        <w:rPr>
          <w:color w:val="0000FF"/>
          <w:sz w:val="22"/>
          <w:szCs w:val="22"/>
        </w:rPr>
        <w:t xml:space="preserve">/44 </w:t>
      </w:r>
      <w:r w:rsidR="00E8609A"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208A6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2210E">
        <w:rPr>
          <w:b/>
          <w:color w:val="0000FF"/>
          <w:sz w:val="22"/>
          <w:szCs w:val="22"/>
        </w:rPr>
        <w:t xml:space="preserve">330 579,00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2210E">
        <w:rPr>
          <w:color w:val="0000FF"/>
          <w:sz w:val="22"/>
          <w:szCs w:val="22"/>
        </w:rPr>
        <w:t xml:space="preserve">Триста тридцать тысяч пятьсот семьдесят девять руб. </w:t>
      </w:r>
      <w:r w:rsidR="0092210E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28C549A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543B5">
        <w:rPr>
          <w:b/>
          <w:color w:val="0000FF"/>
          <w:sz w:val="22"/>
          <w:szCs w:val="22"/>
        </w:rPr>
        <w:t>9 917,37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543B5">
        <w:rPr>
          <w:color w:val="0000FF"/>
          <w:sz w:val="22"/>
          <w:szCs w:val="22"/>
        </w:rPr>
        <w:t xml:space="preserve"> (Девять тысяч девятьсот семнадцать</w:t>
      </w:r>
      <w:r w:rsidRPr="00242F27">
        <w:rPr>
          <w:color w:val="0000FF"/>
          <w:sz w:val="22"/>
          <w:szCs w:val="22"/>
        </w:rPr>
        <w:t xml:space="preserve"> руб. </w:t>
      </w:r>
      <w:r w:rsidR="006543B5">
        <w:rPr>
          <w:color w:val="0000FF"/>
          <w:sz w:val="22"/>
          <w:szCs w:val="22"/>
        </w:rPr>
        <w:t>37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6B88C88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2210E">
        <w:rPr>
          <w:b/>
          <w:color w:val="0000FF"/>
          <w:sz w:val="22"/>
          <w:szCs w:val="22"/>
        </w:rPr>
        <w:t xml:space="preserve">66 115,80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2210E">
        <w:rPr>
          <w:color w:val="0000FF"/>
          <w:sz w:val="22"/>
          <w:szCs w:val="22"/>
        </w:rPr>
        <w:t xml:space="preserve">Шестьдесят шесть тысяч сто пятнадцать </w:t>
      </w:r>
      <w:r w:rsidRPr="00242F27">
        <w:rPr>
          <w:color w:val="0000FF"/>
          <w:sz w:val="22"/>
          <w:szCs w:val="22"/>
        </w:rPr>
        <w:t xml:space="preserve">руб. </w:t>
      </w:r>
      <w:r w:rsidR="0092210E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297DE3F5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2852D0">
        <w:rPr>
          <w:b/>
          <w:color w:val="0000FF"/>
          <w:sz w:val="22"/>
          <w:szCs w:val="22"/>
        </w:rPr>
        <w:t>10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56955A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C1F97">
        <w:rPr>
          <w:b/>
          <w:color w:val="0000FF"/>
          <w:sz w:val="22"/>
          <w:szCs w:val="22"/>
        </w:rPr>
        <w:t>2</w:t>
      </w:r>
      <w:r w:rsidR="0092210E">
        <w:rPr>
          <w:b/>
          <w:color w:val="0000FF"/>
          <w:sz w:val="22"/>
          <w:szCs w:val="22"/>
        </w:rPr>
        <w:t>7</w:t>
      </w:r>
      <w:r w:rsidR="00FC1F97" w:rsidRPr="00FC1F97">
        <w:rPr>
          <w:b/>
          <w:color w:val="0000FF"/>
          <w:sz w:val="22"/>
          <w:szCs w:val="22"/>
        </w:rPr>
        <w:t xml:space="preserve">.06.2018 в 09 час. 00 мин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9516E10" w:rsidR="00FA27BE" w:rsidRPr="00FA27BE" w:rsidRDefault="00C361E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FC1F97" w:rsidRPr="00376159">
        <w:rPr>
          <w:b/>
          <w:color w:val="0000FF"/>
          <w:sz w:val="22"/>
          <w:szCs w:val="22"/>
        </w:rPr>
        <w:t>.08.2018 с 09 час. 00 мин. до 16 час. 00 мин</w:t>
      </w:r>
      <w:r w:rsidR="002C6926">
        <w:rPr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A11D74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361ED">
        <w:rPr>
          <w:b/>
          <w:bCs/>
          <w:color w:val="0000FF"/>
          <w:sz w:val="22"/>
          <w:szCs w:val="22"/>
        </w:rPr>
        <w:t>16</w:t>
      </w:r>
      <w:r w:rsidR="00FC1F97" w:rsidRPr="003C51FC">
        <w:rPr>
          <w:b/>
          <w:bCs/>
          <w:color w:val="0000FF"/>
          <w:sz w:val="22"/>
          <w:szCs w:val="22"/>
        </w:rPr>
        <w:t>.08.2018 в 16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3BF67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7C1107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7C1107" w:rsidRPr="00FA27BE">
        <w:rPr>
          <w:color w:val="0000FF"/>
          <w:sz w:val="22"/>
          <w:szCs w:val="22"/>
        </w:rPr>
        <w:t>Гринвуд</w:t>
      </w:r>
      <w:proofErr w:type="spellEnd"/>
      <w:r w:rsidR="007C1107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361ED">
        <w:rPr>
          <w:b/>
          <w:color w:val="0000FF"/>
          <w:sz w:val="22"/>
          <w:szCs w:val="22"/>
        </w:rPr>
        <w:t>21.08.2018 в 13</w:t>
      </w:r>
      <w:r w:rsidR="007C1107" w:rsidRPr="00576D92">
        <w:rPr>
          <w:b/>
          <w:color w:val="0000FF"/>
          <w:sz w:val="22"/>
          <w:szCs w:val="22"/>
        </w:rPr>
        <w:t xml:space="preserve"> час. 30 мин</w:t>
      </w:r>
      <w:r w:rsidR="007C1107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A66432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7C1107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7C1107" w:rsidRPr="00FA27BE">
        <w:rPr>
          <w:color w:val="0000FF"/>
          <w:sz w:val="22"/>
          <w:szCs w:val="22"/>
        </w:rPr>
        <w:t>Гринвуд</w:t>
      </w:r>
      <w:proofErr w:type="spellEnd"/>
      <w:r w:rsidR="007C1107" w:rsidRPr="00FA27BE">
        <w:rPr>
          <w:color w:val="0000FF"/>
          <w:sz w:val="22"/>
          <w:szCs w:val="22"/>
        </w:rPr>
        <w:t xml:space="preserve">», стр. </w:t>
      </w:r>
      <w:r w:rsidR="007C1107" w:rsidRPr="00FA27BE">
        <w:rPr>
          <w:color w:val="0000FF"/>
          <w:sz w:val="22"/>
          <w:szCs w:val="22"/>
        </w:rPr>
        <w:lastRenderedPageBreak/>
        <w:t>17, 5 этаж, Государственное казенное учреждение Московской области «Региональный центр торгов»,</w:t>
      </w:r>
      <w:r w:rsidR="007C1107">
        <w:rPr>
          <w:b/>
          <w:bCs/>
          <w:sz w:val="22"/>
          <w:szCs w:val="22"/>
        </w:rPr>
        <w:t xml:space="preserve">   </w:t>
      </w:r>
      <w:r w:rsidR="007C1107">
        <w:rPr>
          <w:b/>
          <w:bCs/>
          <w:sz w:val="22"/>
          <w:szCs w:val="22"/>
        </w:rPr>
        <w:br/>
      </w:r>
      <w:r w:rsidR="00C361ED">
        <w:rPr>
          <w:b/>
          <w:bCs/>
          <w:color w:val="0000FF"/>
          <w:sz w:val="22"/>
          <w:szCs w:val="22"/>
        </w:rPr>
        <w:t>21.08.2018 с 13</w:t>
      </w:r>
      <w:r w:rsidR="007C1107" w:rsidRPr="00DB41DA">
        <w:rPr>
          <w:b/>
          <w:bCs/>
          <w:color w:val="0000FF"/>
          <w:sz w:val="22"/>
          <w:szCs w:val="22"/>
        </w:rPr>
        <w:t xml:space="preserve"> час. 30 мин</w:t>
      </w:r>
      <w:r w:rsidR="007C1107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4C52FA6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EB2B34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EB2B34" w:rsidRPr="00FA27BE">
        <w:rPr>
          <w:color w:val="0000FF"/>
          <w:sz w:val="22"/>
          <w:szCs w:val="22"/>
        </w:rPr>
        <w:t>Гринвуд</w:t>
      </w:r>
      <w:proofErr w:type="spellEnd"/>
      <w:r w:rsidR="00EB2B34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</w:t>
      </w:r>
      <w:r w:rsidR="00EB2B34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A6762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543B5" w:rsidRPr="00EB2B34">
        <w:rPr>
          <w:b/>
          <w:bCs/>
          <w:color w:val="0000FF"/>
          <w:sz w:val="22"/>
          <w:szCs w:val="22"/>
        </w:rPr>
        <w:t>21</w:t>
      </w:r>
      <w:r w:rsidR="00FC1F97" w:rsidRPr="00EB2B34">
        <w:rPr>
          <w:b/>
          <w:bCs/>
          <w:color w:val="0000FF"/>
          <w:sz w:val="22"/>
          <w:szCs w:val="22"/>
        </w:rPr>
        <w:t xml:space="preserve">.08.2018 в 14 час. </w:t>
      </w:r>
      <w:r w:rsidR="00EB2B34" w:rsidRPr="00EB2B34">
        <w:rPr>
          <w:b/>
          <w:bCs/>
          <w:color w:val="0000FF"/>
          <w:sz w:val="22"/>
          <w:szCs w:val="22"/>
        </w:rPr>
        <w:t>00</w:t>
      </w:r>
      <w:r w:rsidR="00FC1F97" w:rsidRPr="00EB2B34">
        <w:rPr>
          <w:b/>
          <w:bCs/>
          <w:color w:val="0000FF"/>
          <w:sz w:val="22"/>
          <w:szCs w:val="22"/>
        </w:rPr>
        <w:t xml:space="preserve"> мин</w:t>
      </w:r>
      <w:r w:rsidRPr="00EB2B34">
        <w:rPr>
          <w:b/>
          <w:bCs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3806889B" w14:textId="77777777" w:rsidR="00FC1F97" w:rsidRPr="00FF0617" w:rsidRDefault="00FC1F97" w:rsidP="00FC1F9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6DB3812A" w:rsidR="00470131" w:rsidRPr="00FF0617" w:rsidRDefault="00FC1F97" w:rsidP="00FC1F9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</w:t>
      </w:r>
      <w:r w:rsidR="009E61A8" w:rsidRPr="00350A3E">
        <w:rPr>
          <w:sz w:val="22"/>
          <w:szCs w:val="22"/>
        </w:rPr>
        <w:lastRenderedPageBreak/>
        <w:t>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lastRenderedPageBreak/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F8A0C7A" w14:textId="20640BB4" w:rsidR="00F436E0" w:rsidRDefault="005C31B4" w:rsidP="0011232C">
      <w:pPr>
        <w:autoSpaceDE w:val="0"/>
        <w:jc w:val="center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1336918" wp14:editId="1842667E">
            <wp:extent cx="6572250" cy="9296400"/>
            <wp:effectExtent l="0" t="0" r="0" b="0"/>
            <wp:docPr id="27" name="Рисунок 27" descr="C:\Users\ksm\Desktop\Лотошино\РЦТ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Лотошино\РЦТ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1BA1A" w14:textId="422D412B" w:rsidR="005C31B4" w:rsidRDefault="005C31B4" w:rsidP="0011232C">
      <w:pPr>
        <w:autoSpaceDE w:val="0"/>
        <w:jc w:val="center"/>
        <w:rPr>
          <w:b/>
          <w:color w:val="0000FF"/>
        </w:rPr>
      </w:pPr>
    </w:p>
    <w:p w14:paraId="64BC72F0" w14:textId="772A48A0" w:rsidR="00702052" w:rsidRDefault="005C31B4" w:rsidP="005C31B4">
      <w:pPr>
        <w:autoSpaceDE w:val="0"/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39C14A" wp14:editId="65F9F349">
            <wp:extent cx="6572250" cy="9296400"/>
            <wp:effectExtent l="0" t="0" r="0" b="0"/>
            <wp:docPr id="28" name="Рисунок 28" descr="C:\Users\ksm\Desktop\Лотошино\РЦТ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Лотошино\РЦТ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0D6D" w14:textId="3E6AC37F" w:rsidR="00782421" w:rsidRDefault="00782421" w:rsidP="005C31B4">
      <w:pPr>
        <w:autoSpaceDE w:val="0"/>
        <w:jc w:val="center"/>
        <w:rPr>
          <w:b/>
          <w:color w:val="0000FF"/>
        </w:rPr>
      </w:pPr>
    </w:p>
    <w:p w14:paraId="20DAB169" w14:textId="6576D6D5" w:rsidR="00782421" w:rsidRPr="005C31B4" w:rsidRDefault="00120062" w:rsidP="005C31B4">
      <w:pPr>
        <w:autoSpaceDE w:val="0"/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BD8239" wp14:editId="7E282741">
            <wp:extent cx="6572250" cy="9258300"/>
            <wp:effectExtent l="0" t="0" r="0" b="0"/>
            <wp:docPr id="5" name="Рисунок 5" descr="Z:\__УРЗП\04. Конкурентные процедуры\АУКЦИОНЫ\2018 год\Лотошинский м.р\ЗЕМЛЯ\АРЕНДА\АЗ-ЛОТ_18-1058\ВЫГРУЗКА\пост о внесении изменений2606201815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АРЕНДА\АЗ-ЛОТ_18-1058\ВЫГРУЗКА\пост о внесении изменений260620181546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853A55" w14:textId="55F8D0D5" w:rsidR="005D557E" w:rsidRDefault="005D557E" w:rsidP="003B3264">
      <w:pPr>
        <w:jc w:val="center"/>
        <w:rPr>
          <w:noProof/>
          <w:color w:val="0000FF"/>
          <w:lang w:eastAsia="ru-RU"/>
        </w:rPr>
      </w:pPr>
    </w:p>
    <w:p w14:paraId="45705B36" w14:textId="2AE6A415" w:rsidR="005C31B4" w:rsidRDefault="005C31B4" w:rsidP="003B3264">
      <w:pPr>
        <w:jc w:val="center"/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2B7ABDB1" wp14:editId="065BC3F3">
            <wp:extent cx="6572250" cy="8610600"/>
            <wp:effectExtent l="0" t="0" r="0" b="0"/>
            <wp:docPr id="29" name="Рисунок 29" descr="C:\Users\ksm\Desktop\Новая папка\выписка 2018 год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Новая папка\выписка 2018 год (1)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67"/>
                    <a:stretch/>
                  </pic:blipFill>
                  <pic:spPr bwMode="auto">
                    <a:xfrm>
                      <a:off x="0" y="0"/>
                      <a:ext cx="657225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18933" w14:textId="39611665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5CA4EB2B" w14:textId="4672F43F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4310F0C0" w14:textId="53B56317" w:rsidR="005C31B4" w:rsidRDefault="005C31B4" w:rsidP="003B3264">
      <w:pPr>
        <w:jc w:val="center"/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3A684D0" wp14:editId="76E5B350">
            <wp:extent cx="6572250" cy="9315450"/>
            <wp:effectExtent l="0" t="0" r="0" b="0"/>
            <wp:docPr id="31" name="Рисунок 31" descr="C:\Users\ksm\Desktop\Новая папка\выписка 2018 год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Новая папка\выписка 2018 год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75028" w14:textId="60304EF3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3851A655" w14:textId="5F9406F2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4CDB520C" w14:textId="4F539947" w:rsidR="005C31B4" w:rsidRDefault="005C31B4" w:rsidP="003B3264">
      <w:pPr>
        <w:jc w:val="center"/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5705E73" wp14:editId="2AA3C89B">
            <wp:extent cx="6572250" cy="9296400"/>
            <wp:effectExtent l="0" t="0" r="0" b="0"/>
            <wp:docPr id="32" name="Рисунок 32" descr="C:\Users\ksm\Desktop\Лотошино\РЦТ (1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Лотошино\РЦТ (1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C1AF3" w14:textId="5E3368A5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75426046" w14:textId="3A199B30" w:rsidR="005C31B4" w:rsidRDefault="005C31B4" w:rsidP="003B3264">
      <w:pPr>
        <w:jc w:val="center"/>
        <w:rPr>
          <w:noProof/>
          <w:color w:val="0000FF"/>
          <w:lang w:eastAsia="ru-RU"/>
        </w:rPr>
      </w:pPr>
    </w:p>
    <w:p w14:paraId="4E244FE1" w14:textId="1CAEFC0D" w:rsidR="003B3264" w:rsidRPr="005C31B4" w:rsidRDefault="005C31B4" w:rsidP="005C31B4">
      <w:pPr>
        <w:jc w:val="center"/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7FE4AEB" wp14:editId="0595CDAB">
            <wp:extent cx="6572250" cy="9315450"/>
            <wp:effectExtent l="0" t="0" r="0" b="0"/>
            <wp:docPr id="34" name="Рисунок 34" descr="C:\Users\ksm\Desktop\Лотошино\дополнительные док-ты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Лотошино\дополнительные док-ты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84A5B7D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E4644FA" w14:textId="77777777" w:rsidR="00E34E7C" w:rsidRDefault="00E34E7C" w:rsidP="003B3264">
      <w:pPr>
        <w:jc w:val="center"/>
        <w:rPr>
          <w:b/>
          <w:noProof/>
          <w:lang w:eastAsia="ru-RU"/>
        </w:rPr>
      </w:pPr>
    </w:p>
    <w:p w14:paraId="059E7D65" w14:textId="5EA0EA38" w:rsidR="00E34E7C" w:rsidRDefault="00E34E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8056E76" wp14:editId="7F6CE5BF">
            <wp:extent cx="6558280" cy="3389630"/>
            <wp:effectExtent l="0" t="0" r="0" b="1270"/>
            <wp:docPr id="1" name="Рисунок 1" descr="C:\Users\ksm\Desktop\вавававаыцфы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вавававаыцфыы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301F5" w14:textId="1218458D" w:rsidR="00EE2208" w:rsidRDefault="00EE2208" w:rsidP="003B3264">
      <w:pPr>
        <w:jc w:val="center"/>
        <w:rPr>
          <w:b/>
          <w:noProof/>
          <w:lang w:eastAsia="ru-RU"/>
        </w:rPr>
      </w:pPr>
    </w:p>
    <w:p w14:paraId="577D78A3" w14:textId="6C26AE42" w:rsidR="00EE2208" w:rsidRDefault="00EE2208" w:rsidP="003B3264">
      <w:pPr>
        <w:jc w:val="center"/>
        <w:rPr>
          <w:b/>
          <w:noProof/>
          <w:lang w:eastAsia="ru-RU"/>
        </w:rPr>
      </w:pPr>
    </w:p>
    <w:p w14:paraId="22F818FB" w14:textId="3086D056" w:rsidR="00E34E7C" w:rsidRPr="003B3264" w:rsidRDefault="00E34E7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ED79576" wp14:editId="018D9B2D">
            <wp:extent cx="6558280" cy="3295015"/>
            <wp:effectExtent l="0" t="0" r="0" b="635"/>
            <wp:docPr id="4" name="Рисунок 4" descr="C:\Users\ksm\Desktop\вава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вававав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3E28B400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A8E2929" w14:textId="06C7D70F" w:rsidR="005C31B4" w:rsidRDefault="005C31B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9837ACC" wp14:editId="049EC759">
            <wp:extent cx="6572250" cy="8972550"/>
            <wp:effectExtent l="0" t="0" r="0" b="0"/>
            <wp:docPr id="35" name="Рисунок 35" descr="C:\Users\ksm\Desktop\Лотошино\РЦТ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Лотошино\РЦТ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1FC8B" w14:textId="6AE34EC7" w:rsidR="005C31B4" w:rsidRDefault="005C31B4" w:rsidP="003B3264">
      <w:pPr>
        <w:jc w:val="center"/>
        <w:rPr>
          <w:b/>
        </w:rPr>
      </w:pPr>
    </w:p>
    <w:p w14:paraId="2D520AE6" w14:textId="256D2C00" w:rsidR="005C31B4" w:rsidRDefault="005C31B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CC40EA" wp14:editId="5C3FAB03">
            <wp:extent cx="6572250" cy="9296400"/>
            <wp:effectExtent l="0" t="0" r="0" b="0"/>
            <wp:docPr id="36" name="Рисунок 36" descr="C:\Users\ksm\Desktop\Лотошино\РЦТ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Лотошино\РЦТ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C727" w14:textId="1E00D45D" w:rsidR="005C31B4" w:rsidRDefault="005C31B4" w:rsidP="003B3264">
      <w:pPr>
        <w:jc w:val="center"/>
        <w:rPr>
          <w:b/>
        </w:rPr>
      </w:pPr>
    </w:p>
    <w:p w14:paraId="20DFA504" w14:textId="39E4FFFC" w:rsidR="005C31B4" w:rsidRDefault="005C31B4" w:rsidP="003B3264">
      <w:pPr>
        <w:jc w:val="center"/>
        <w:rPr>
          <w:b/>
        </w:rPr>
      </w:pPr>
    </w:p>
    <w:p w14:paraId="213D2723" w14:textId="1A962488" w:rsidR="005C31B4" w:rsidRDefault="005C31B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6A6572" wp14:editId="5A8B2544">
            <wp:extent cx="6572250" cy="9296400"/>
            <wp:effectExtent l="0" t="0" r="0" b="0"/>
            <wp:docPr id="37" name="Рисунок 37" descr="C:\Users\ksm\Desktop\Лотошино\РЦТ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Лотошино\РЦТ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43507" w14:textId="2A2FFE9B" w:rsidR="005C31B4" w:rsidRDefault="005C31B4" w:rsidP="003B3264">
      <w:pPr>
        <w:jc w:val="center"/>
        <w:rPr>
          <w:b/>
        </w:rPr>
      </w:pPr>
    </w:p>
    <w:p w14:paraId="0E473DC1" w14:textId="3C52A6D5" w:rsidR="005C31B4" w:rsidRDefault="005C31B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F93C57" wp14:editId="59F7D6C2">
            <wp:extent cx="6572250" cy="9296400"/>
            <wp:effectExtent l="0" t="0" r="0" b="0"/>
            <wp:docPr id="38" name="Рисунок 38" descr="C:\Users\ksm\Desktop\Лотошино\РЦТ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Лотошино\РЦТ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AB51D2" wp14:editId="3F90455E">
            <wp:extent cx="6572250" cy="9296400"/>
            <wp:effectExtent l="0" t="0" r="0" b="0"/>
            <wp:docPr id="39" name="Рисунок 39" descr="C:\Users\ksm\Desktop\Лотошино\РЦТ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Лотошино\РЦТ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70030" w14:textId="1B3F4A54" w:rsidR="005C31B4" w:rsidRDefault="005C31B4" w:rsidP="003B3264">
      <w:pPr>
        <w:jc w:val="center"/>
        <w:rPr>
          <w:b/>
        </w:rPr>
      </w:pPr>
    </w:p>
    <w:p w14:paraId="66132E76" w14:textId="48291EAE" w:rsidR="005C31B4" w:rsidRDefault="005C31B4" w:rsidP="003B3264">
      <w:pPr>
        <w:jc w:val="center"/>
        <w:rPr>
          <w:b/>
        </w:rPr>
      </w:pPr>
    </w:p>
    <w:p w14:paraId="43B7F75B" w14:textId="0E2BB65A" w:rsidR="001D2A8E" w:rsidRDefault="005C31B4" w:rsidP="005C31B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412ADF" wp14:editId="490A449D">
            <wp:extent cx="6572250" cy="9296400"/>
            <wp:effectExtent l="0" t="0" r="0" b="0"/>
            <wp:docPr id="40" name="Рисунок 40" descr="C:\Users\ksm\Desktop\Лотошино\РЦТ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Лотошино\РЦТ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F5E6E" w14:textId="46458057" w:rsidR="001D05E6" w:rsidRDefault="001D05E6" w:rsidP="005C31B4">
      <w:pPr>
        <w:jc w:val="center"/>
        <w:rPr>
          <w:b/>
        </w:rPr>
      </w:pPr>
    </w:p>
    <w:p w14:paraId="735967CA" w14:textId="045BC8FA" w:rsidR="001D05E6" w:rsidRDefault="001D05E6" w:rsidP="005C31B4">
      <w:pPr>
        <w:jc w:val="center"/>
        <w:rPr>
          <w:b/>
        </w:rPr>
      </w:pPr>
    </w:p>
    <w:p w14:paraId="5039D8D0" w14:textId="006DCD05" w:rsidR="001D05E6" w:rsidRPr="005F5C1B" w:rsidRDefault="001D05E6" w:rsidP="005C31B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5A82D3" wp14:editId="38FDECAF">
            <wp:extent cx="6572250" cy="9315450"/>
            <wp:effectExtent l="0" t="0" r="0" b="0"/>
            <wp:docPr id="52" name="Рисунок 52" descr="C:\Users\ksm\Desktop\Лотошино\дополнительные док-ты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Лотошино\дополнительные док-ты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76927D49" w14:textId="77F06AE5" w:rsidR="001D2A8E" w:rsidRDefault="005D557E" w:rsidP="005D557E">
      <w:pPr>
        <w:jc w:val="center"/>
        <w:rPr>
          <w:b/>
        </w:rPr>
      </w:pPr>
      <w:r>
        <w:rPr>
          <w:b/>
        </w:rPr>
        <w:t>Лот № 1</w:t>
      </w:r>
    </w:p>
    <w:p w14:paraId="5D41CBE6" w14:textId="30721364" w:rsidR="005C31B4" w:rsidRDefault="005C31B4" w:rsidP="005D557E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F02ECC" wp14:editId="0673548A">
            <wp:extent cx="6572250" cy="9029700"/>
            <wp:effectExtent l="0" t="0" r="0" b="0"/>
            <wp:docPr id="41" name="Рисунок 41" descr="C:\Users\ksm\Desktop\Лотошино\дополнительные док-ты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Лотошино\дополнительные док-ты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B5AD" w14:textId="23509BCB" w:rsidR="005C31B4" w:rsidRDefault="005C31B4" w:rsidP="005D557E">
      <w:pPr>
        <w:jc w:val="center"/>
        <w:rPr>
          <w:b/>
        </w:rPr>
      </w:pPr>
    </w:p>
    <w:p w14:paraId="66757EDB" w14:textId="31A320A4" w:rsidR="005C31B4" w:rsidRDefault="005C31B4" w:rsidP="005D557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9968FB" wp14:editId="673EF3E7">
            <wp:extent cx="6572250" cy="9315450"/>
            <wp:effectExtent l="0" t="0" r="0" b="0"/>
            <wp:docPr id="42" name="Рисунок 42" descr="C:\Users\ksm\Desktop\Лотошино\дополнительные док-ты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Лотошино\дополнительные док-ты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7F2BE" w14:textId="4CBC3F20" w:rsidR="005C31B4" w:rsidRDefault="005C31B4" w:rsidP="005D557E">
      <w:pPr>
        <w:jc w:val="center"/>
        <w:rPr>
          <w:b/>
        </w:rPr>
      </w:pPr>
    </w:p>
    <w:p w14:paraId="6CCE7FFF" w14:textId="2A999D18" w:rsidR="005C31B4" w:rsidRDefault="005C31B4" w:rsidP="005D557E">
      <w:pPr>
        <w:jc w:val="center"/>
        <w:rPr>
          <w:b/>
        </w:rPr>
      </w:pPr>
    </w:p>
    <w:p w14:paraId="622C5BF0" w14:textId="14AC1607" w:rsidR="005C31B4" w:rsidRDefault="005C31B4" w:rsidP="005D557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9F6E46" wp14:editId="5B06DD97">
            <wp:extent cx="6572250" cy="9296400"/>
            <wp:effectExtent l="0" t="0" r="0" b="0"/>
            <wp:docPr id="43" name="Рисунок 43" descr="C:\Users\ksm\Desktop\Лотошино\РЦТ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Лотошино\РЦТ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5B76D" w14:textId="60DEA1D7" w:rsidR="005C31B4" w:rsidRDefault="005C31B4" w:rsidP="005D557E">
      <w:pPr>
        <w:jc w:val="center"/>
        <w:rPr>
          <w:b/>
        </w:rPr>
      </w:pPr>
    </w:p>
    <w:p w14:paraId="7C1428A0" w14:textId="77777777" w:rsidR="005C31B4" w:rsidRDefault="005C31B4" w:rsidP="005D557E">
      <w:pPr>
        <w:jc w:val="center"/>
        <w:rPr>
          <w:b/>
          <w:noProof/>
          <w:lang w:eastAsia="ru-RU"/>
        </w:rPr>
      </w:pPr>
    </w:p>
    <w:p w14:paraId="57F393D0" w14:textId="23AB6501" w:rsidR="005C31B4" w:rsidRPr="005D557E" w:rsidRDefault="005C31B4" w:rsidP="005D557E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73CF0E" wp14:editId="2203E1DF">
            <wp:extent cx="6572250" cy="9296400"/>
            <wp:effectExtent l="0" t="0" r="0" b="0"/>
            <wp:docPr id="44" name="Рисунок 44" descr="C:\Users\ksm\Desktop\Лотошино\РЦТ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Лотошино\РЦТ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59585" w14:textId="3C7B8F6E" w:rsidR="001D2A8E" w:rsidRDefault="001D2A8E" w:rsidP="00FE0DC6">
      <w:pPr>
        <w:jc w:val="center"/>
        <w:rPr>
          <w:color w:val="0000FF"/>
          <w:sz w:val="32"/>
          <w:szCs w:val="32"/>
        </w:rPr>
      </w:pPr>
    </w:p>
    <w:p w14:paraId="57838EFC" w14:textId="4E2EEE9D" w:rsidR="001D2A8E" w:rsidRDefault="001D2A8E" w:rsidP="00FE0DC6">
      <w:pPr>
        <w:jc w:val="center"/>
        <w:rPr>
          <w:color w:val="0000FF"/>
          <w:sz w:val="32"/>
          <w:szCs w:val="32"/>
        </w:rPr>
      </w:pPr>
    </w:p>
    <w:p w14:paraId="7984EABA" w14:textId="616F0565" w:rsidR="001D2A8E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94FA5F4" wp14:editId="19191F0B">
            <wp:extent cx="6572250" cy="9296400"/>
            <wp:effectExtent l="0" t="0" r="0" b="0"/>
            <wp:docPr id="45" name="Рисунок 45" descr="C:\Users\ksm\Desktop\Лотошино\РЦТ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Лотошино\РЦТ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EDE3C" w14:textId="55DA3B9B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302D949B" w14:textId="36DAF62D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0922E81B" w14:textId="3EE3A2F1" w:rsidR="005C31B4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EF12F0C" wp14:editId="4C85C17A">
            <wp:extent cx="6572250" cy="9296400"/>
            <wp:effectExtent l="0" t="0" r="0" b="0"/>
            <wp:docPr id="46" name="Рисунок 46" descr="C:\Users\ksm\Desktop\Лотошино\РЦТ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Лотошино\РЦТ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ECA7F" w14:textId="53CFEE41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6AF41F0F" w14:textId="6D07221E" w:rsidR="005C31B4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DEBD29C" wp14:editId="58E4246B">
            <wp:extent cx="6572250" cy="9296400"/>
            <wp:effectExtent l="0" t="0" r="0" b="0"/>
            <wp:docPr id="47" name="Рисунок 47" descr="C:\Users\ksm\Desktop\Лотошино\РЦТ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Лотошино\РЦТ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4C9AA" w14:textId="2883B8B6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6051D81C" w14:textId="2BBE0EF1" w:rsidR="005C31B4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6659B19" wp14:editId="6510AFEB">
            <wp:extent cx="6572250" cy="9296400"/>
            <wp:effectExtent l="0" t="0" r="0" b="0"/>
            <wp:docPr id="48" name="Рисунок 48" descr="C:\Users\ksm\Desktop\Лотошино\РЦТ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Лотошино\РЦТ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FF111" w14:textId="43279802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60FF50DA" w14:textId="220729C9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07DAC55C" w14:textId="65A7E821" w:rsidR="005C31B4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173736E" wp14:editId="061501CA">
            <wp:extent cx="6572250" cy="9296400"/>
            <wp:effectExtent l="0" t="0" r="0" b="0"/>
            <wp:docPr id="49" name="Рисунок 49" descr="C:\Users\ksm\Desktop\Лотошино\РЦТ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Лотошино\РЦТ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1376A" w14:textId="6485AE65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778034C6" w14:textId="14F6E54B" w:rsidR="005C31B4" w:rsidRDefault="005C31B4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082EB55" wp14:editId="04EA9E7A">
            <wp:extent cx="6572250" cy="9296400"/>
            <wp:effectExtent l="0" t="0" r="0" b="0"/>
            <wp:docPr id="50" name="Рисунок 50" descr="C:\Users\ksm\Desktop\Лотошино\РЦТ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Лотошино\РЦТ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72791" w14:textId="45A96968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0F3D91A0" w14:textId="757C4FA1" w:rsidR="005C31B4" w:rsidRDefault="005C31B4" w:rsidP="00FE0DC6">
      <w:pPr>
        <w:jc w:val="center"/>
        <w:rPr>
          <w:color w:val="0000FF"/>
          <w:sz w:val="32"/>
          <w:szCs w:val="32"/>
        </w:rPr>
      </w:pPr>
    </w:p>
    <w:p w14:paraId="0D320BB6" w14:textId="2DCFB0F7" w:rsidR="003B3264" w:rsidRPr="00054EA3" w:rsidRDefault="005C31B4" w:rsidP="00054EA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C1277AA" wp14:editId="61B925FE">
            <wp:extent cx="6572250" cy="9296400"/>
            <wp:effectExtent l="0" t="0" r="0" b="0"/>
            <wp:docPr id="51" name="Рисунок 51" descr="C:\Users\ksm\Desktop\Лотошино\РЦТ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Лотошино\РЦТ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90E10EB" w14:textId="551617CD" w:rsidR="00805905" w:rsidRPr="00805905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right"/>
        <w:rPr>
          <w:sz w:val="20"/>
          <w:szCs w:val="20"/>
        </w:rPr>
      </w:pPr>
      <w:permStart w:id="1874551333" w:edGrp="everyone"/>
      <w:r w:rsidRPr="00805905">
        <w:rPr>
          <w:sz w:val="20"/>
          <w:szCs w:val="20"/>
        </w:rPr>
        <w:t xml:space="preserve">Проект договора аренды земельного участка </w:t>
      </w:r>
    </w:p>
    <w:p w14:paraId="2FEE4297" w14:textId="77777777" w:rsidR="00805905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14:paraId="2E95CFD2" w14:textId="69B06A63" w:rsidR="00805905" w:rsidRPr="00AD3D4A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ДОГОВОР №</w:t>
      </w:r>
      <w:r>
        <w:t>____</w:t>
      </w:r>
      <w:r w:rsidRPr="00AD3D4A">
        <w:t>-201</w:t>
      </w:r>
      <w:r>
        <w:t>8</w:t>
      </w:r>
    </w:p>
    <w:p w14:paraId="445269DB" w14:textId="77777777" w:rsidR="00805905" w:rsidRPr="00AD3D4A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аренды земельного участка</w:t>
      </w:r>
    </w:p>
    <w:p w14:paraId="28B3C3BD" w14:textId="77777777" w:rsidR="00805905" w:rsidRPr="00AD3D4A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п. Лотошино Московской области</w:t>
      </w:r>
    </w:p>
    <w:p w14:paraId="1368E096" w14:textId="77777777" w:rsidR="00805905" w:rsidRPr="00AD3D4A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>
        <w:t>_______________</w:t>
      </w:r>
      <w:r w:rsidRPr="00AD3D4A">
        <w:t xml:space="preserve">  две тысячи  </w:t>
      </w:r>
      <w:r>
        <w:t>восемнадцатого</w:t>
      </w:r>
      <w:r w:rsidRPr="00AD3D4A">
        <w:t xml:space="preserve"> года</w:t>
      </w:r>
    </w:p>
    <w:p w14:paraId="397C9370" w14:textId="77777777" w:rsidR="00805905" w:rsidRPr="00AD3D4A" w:rsidRDefault="00805905" w:rsidP="008059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14:paraId="7B310B52" w14:textId="66374D12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</w:pPr>
      <w:r w:rsidRPr="00AD3D4A">
        <w:t xml:space="preserve">АРЕНДОДАТЕЛЬ: </w:t>
      </w:r>
      <w:proofErr w:type="gramStart"/>
      <w:r w:rsidRPr="00AD3D4A">
        <w:t xml:space="preserve">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 w:rsidRPr="00AD3D4A">
        <w:t>Льнозаводская</w:t>
      </w:r>
      <w:proofErr w:type="spellEnd"/>
      <w:r w:rsidRPr="00AD3D4A">
        <w:t>, д.11, в лице  Председателя Козловского Василия Яковлевича, действующего от имени муниципального образования «Лотошинский муниципальный</w:t>
      </w:r>
      <w:proofErr w:type="gramEnd"/>
      <w:r w:rsidR="00641CE4">
        <w:t xml:space="preserve"> </w:t>
      </w:r>
      <w:proofErr w:type="gramStart"/>
      <w:r w:rsidRPr="00AD3D4A">
        <w:t>район</w:t>
      </w:r>
      <w:r w:rsidR="00641CE4">
        <w:t xml:space="preserve"> </w:t>
      </w:r>
      <w:r w:rsidRPr="00AD3D4A">
        <w:t xml:space="preserve">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AD3D4A">
        <w:rPr>
          <w:bCs/>
        </w:rPr>
        <w:t>от</w:t>
      </w:r>
      <w:proofErr w:type="gramEnd"/>
      <w:r w:rsidRPr="00AD3D4A">
        <w:rPr>
          <w:bCs/>
        </w:rPr>
        <w:t xml:space="preserve"> _______,</w:t>
      </w:r>
      <w:r w:rsidRPr="00AD3D4A">
        <w:t xml:space="preserve">  действуя добровольно,  заключили настоящий Договор  о нижеследующем.</w:t>
      </w:r>
    </w:p>
    <w:p w14:paraId="238C4E9D" w14:textId="77777777" w:rsidR="00805905" w:rsidRPr="00AD3D4A" w:rsidRDefault="00805905" w:rsidP="00805905">
      <w:pPr>
        <w:pStyle w:val="2b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928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14:paraId="58B0A065" w14:textId="77777777" w:rsidR="00805905" w:rsidRPr="00AD3D4A" w:rsidRDefault="00805905" w:rsidP="00805905">
      <w:pPr>
        <w:pStyle w:val="2b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B0627D9" w14:textId="77777777" w:rsidR="00805905" w:rsidRPr="00AD3D4A" w:rsidRDefault="00805905" w:rsidP="00805905">
      <w:pPr>
        <w:shd w:val="clear" w:color="auto" w:fill="FFFFFF"/>
        <w:jc w:val="both"/>
      </w:pPr>
      <w:r w:rsidRPr="00AD3D4A">
        <w:t xml:space="preserve">          </w:t>
      </w:r>
      <w:r>
        <w:t xml:space="preserve"> </w:t>
      </w:r>
      <w:r w:rsidRPr="00AD3D4A">
        <w:t xml:space="preserve">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</w:t>
      </w:r>
      <w:r>
        <w:t xml:space="preserve">4600 </w:t>
      </w:r>
      <w:proofErr w:type="spellStart"/>
      <w:r w:rsidRPr="00AD3D4A">
        <w:t>кв</w:t>
      </w:r>
      <w:proofErr w:type="gramStart"/>
      <w:r w:rsidRPr="00AD3D4A">
        <w:t>.м</w:t>
      </w:r>
      <w:proofErr w:type="spellEnd"/>
      <w:proofErr w:type="gramEnd"/>
      <w:r w:rsidRPr="00AD3D4A">
        <w:t xml:space="preserve">, с кадастровым номером: </w:t>
      </w:r>
      <w:r w:rsidRPr="000E0ABE">
        <w:t>50:02:00</w:t>
      </w:r>
      <w:r>
        <w:t>40220:137</w:t>
      </w:r>
      <w:r w:rsidRPr="00AD3D4A">
        <w:t xml:space="preserve">, категория земель: земли </w:t>
      </w:r>
      <w:r>
        <w:t>населенных пунктов</w:t>
      </w:r>
      <w:r w:rsidRPr="00AD3D4A">
        <w:t xml:space="preserve">  с видом разрешенного использования: </w:t>
      </w:r>
      <w:r>
        <w:t>объекты придорожного сервиса</w:t>
      </w:r>
      <w:r w:rsidRPr="00AD3D4A">
        <w:t xml:space="preserve">,  расположенный по адресу: </w:t>
      </w:r>
      <w:r w:rsidRPr="000E0ABE">
        <w:t xml:space="preserve">Московская область, Лотошинский </w:t>
      </w:r>
      <w:r>
        <w:t xml:space="preserve"> </w:t>
      </w:r>
      <w:r w:rsidRPr="000E0ABE">
        <w:t xml:space="preserve">район, </w:t>
      </w:r>
      <w:proofErr w:type="spellStart"/>
      <w:r>
        <w:t>п</w:t>
      </w:r>
      <w:proofErr w:type="gramStart"/>
      <w:r>
        <w:t>.К</w:t>
      </w:r>
      <w:proofErr w:type="gramEnd"/>
      <w:r>
        <w:t>ировский</w:t>
      </w:r>
      <w:proofErr w:type="spellEnd"/>
      <w:r>
        <w:t>, ул. Рогова</w:t>
      </w:r>
      <w:r w:rsidRPr="00AD3D4A">
        <w:t xml:space="preserve">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14:paraId="06336B8E" w14:textId="77777777" w:rsidR="00805905" w:rsidRPr="00AD3D4A" w:rsidRDefault="00805905" w:rsidP="00805905">
      <w:pPr>
        <w:shd w:val="clear" w:color="auto" w:fill="FFFFFF"/>
        <w:jc w:val="both"/>
      </w:pPr>
      <w:r>
        <w:t xml:space="preserve">           </w:t>
      </w:r>
      <w:r w:rsidRPr="00AD3D4A">
        <w:t>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14:paraId="7DB1D124" w14:textId="77777777" w:rsidR="00805905" w:rsidRPr="00256435" w:rsidRDefault="00805905" w:rsidP="00805905">
      <w:pPr>
        <w:shd w:val="clear" w:color="auto" w:fill="FFFFFF"/>
        <w:jc w:val="both"/>
      </w:pPr>
      <w:r>
        <w:t xml:space="preserve">           1.3. </w:t>
      </w:r>
      <w:r w:rsidRPr="00AD3D4A">
        <w:t>Участок предоставляется</w:t>
      </w:r>
      <w:r>
        <w:t xml:space="preserve">: </w:t>
      </w:r>
      <w:r w:rsidRPr="00AD3D4A">
        <w:t xml:space="preserve"> </w:t>
      </w:r>
      <w:r>
        <w:t>объекты придорожного сервиса</w:t>
      </w:r>
      <w:r w:rsidRPr="00AD3D4A">
        <w:t xml:space="preserve"> </w:t>
      </w:r>
      <w:r>
        <w:t>(в</w:t>
      </w:r>
      <w:r w:rsidRPr="00AD3D4A">
        <w:t>ид деятельности).</w:t>
      </w:r>
    </w:p>
    <w:p w14:paraId="29B158E0" w14:textId="09CB9A6A" w:rsidR="00805905" w:rsidRDefault="00805905" w:rsidP="00805905">
      <w:pPr>
        <w:pStyle w:val="ConsNormal"/>
        <w:suppressAutoHyphens w:val="0"/>
        <w:autoSpaceDN w:val="0"/>
        <w:ind w:righ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1.4. Сведения о Земельном участке:</w:t>
      </w:r>
    </w:p>
    <w:p w14:paraId="68514A98" w14:textId="30D647D1" w:rsidR="00FC48EB" w:rsidRPr="00FC48EB" w:rsidRDefault="00FC48EB" w:rsidP="00FC48EB">
      <w:pPr>
        <w:shd w:val="clear" w:color="auto" w:fill="FFFFFF"/>
        <w:jc w:val="both"/>
      </w:pPr>
      <w:r w:rsidRPr="00FC48EB">
        <w:t xml:space="preserve">- пересечение </w:t>
      </w:r>
      <w:r>
        <w:t>З</w:t>
      </w:r>
      <w:r w:rsidRPr="00FC48EB">
        <w:t>емельного участка с зоной с особыми условиями использования территории – охранная зона газовой распределительной сети от ГРС «Лотошино» №16/3.</w:t>
      </w:r>
    </w:p>
    <w:p w14:paraId="13AB5A86" w14:textId="77777777" w:rsidR="00805905" w:rsidRPr="009C5A73" w:rsidRDefault="00805905" w:rsidP="00805905">
      <w:pPr>
        <w:shd w:val="clear" w:color="auto" w:fill="FFFFFF"/>
        <w:jc w:val="both"/>
      </w:pPr>
      <w:r w:rsidRPr="009C5A73">
        <w:t xml:space="preserve">         </w:t>
      </w:r>
      <w:r>
        <w:t xml:space="preserve">  </w:t>
      </w:r>
      <w:r w:rsidRPr="009C5A73">
        <w:t>2.</w:t>
      </w:r>
      <w:r>
        <w:t xml:space="preserve"> </w:t>
      </w:r>
      <w:r w:rsidRPr="009C5A73">
        <w:t>На Земельном участке отсутствуют объекты недвижимого имущества, принадлежащие Арендатору на каком – либо праве.</w:t>
      </w:r>
    </w:p>
    <w:p w14:paraId="2FBC95A8" w14:textId="77777777" w:rsidR="00805905" w:rsidRPr="00AD3D4A" w:rsidRDefault="00805905" w:rsidP="00805905">
      <w:pPr>
        <w:autoSpaceDE w:val="0"/>
        <w:autoSpaceDN w:val="0"/>
        <w:adjustRightInd w:val="0"/>
        <w:rPr>
          <w:b/>
          <w:bCs/>
        </w:rPr>
      </w:pPr>
    </w:p>
    <w:p w14:paraId="70C612BD" w14:textId="77777777" w:rsidR="00805905" w:rsidRPr="00AD3D4A" w:rsidRDefault="00805905" w:rsidP="00805905">
      <w:pPr>
        <w:pStyle w:val="2b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14:paraId="79C9CC26" w14:textId="77777777" w:rsidR="00805905" w:rsidRPr="00AD3D4A" w:rsidRDefault="00805905" w:rsidP="00805905">
      <w:pPr>
        <w:pStyle w:val="2b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4DA9D8CC" w14:textId="1DAC404D" w:rsidR="00805905" w:rsidRPr="00AD3D4A" w:rsidRDefault="00805905" w:rsidP="00805905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2.1. Настоящий договор заключается на срок  </w:t>
      </w:r>
      <w:r>
        <w:rPr>
          <w:bCs/>
        </w:rPr>
        <w:t>10 лет с  ______20__ года по     ______20__</w:t>
      </w:r>
      <w:r w:rsidRPr="00AD3D4A">
        <w:rPr>
          <w:bCs/>
        </w:rPr>
        <w:t xml:space="preserve"> года.</w:t>
      </w:r>
    </w:p>
    <w:p w14:paraId="07EEE1DB" w14:textId="3BC2531D" w:rsidR="00805905" w:rsidRPr="00AD3D4A" w:rsidRDefault="00805905" w:rsidP="00805905">
      <w:pPr>
        <w:autoSpaceDE w:val="0"/>
        <w:autoSpaceDN w:val="0"/>
        <w:adjustRightInd w:val="0"/>
        <w:ind w:firstLine="360"/>
        <w:jc w:val="both"/>
        <w:rPr>
          <w:bCs/>
        </w:rPr>
      </w:pPr>
      <w:r>
        <w:rPr>
          <w:bCs/>
        </w:rPr>
        <w:t>2.2. Земельный у</w:t>
      </w:r>
      <w:r w:rsidRPr="00AD3D4A">
        <w:rPr>
          <w:bCs/>
        </w:rPr>
        <w:t xml:space="preserve">часток считается переданным Арендодателем Арендатору и принятым Арендатором </w:t>
      </w:r>
      <w:proofErr w:type="gramStart"/>
      <w:r w:rsidRPr="00AD3D4A">
        <w:rPr>
          <w:bCs/>
        </w:rPr>
        <w:t xml:space="preserve">с </w:t>
      </w:r>
      <w:r>
        <w:rPr>
          <w:bCs/>
        </w:rPr>
        <w:t xml:space="preserve">даты </w:t>
      </w:r>
      <w:r w:rsidRPr="00AD3D4A">
        <w:rPr>
          <w:bCs/>
        </w:rPr>
        <w:t>подписания</w:t>
      </w:r>
      <w:proofErr w:type="gramEnd"/>
      <w:r w:rsidRPr="00AD3D4A">
        <w:rPr>
          <w:bCs/>
        </w:rPr>
        <w:t xml:space="preserve"> акта-приема передачи земельного участка. </w:t>
      </w:r>
    </w:p>
    <w:p w14:paraId="725B3691" w14:textId="77777777" w:rsidR="00805905" w:rsidRDefault="00805905" w:rsidP="00805905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2.3. Договор, вступает в силу </w:t>
      </w:r>
      <w:proofErr w:type="gramStart"/>
      <w:r w:rsidRPr="00AD3D4A">
        <w:rPr>
          <w:bCs/>
        </w:rPr>
        <w:t>с</w:t>
      </w:r>
      <w:proofErr w:type="gramEnd"/>
      <w:r w:rsidRPr="00AD3D4A">
        <w:rPr>
          <w:bCs/>
        </w:rPr>
        <w:t xml:space="preserve">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304958BB" w14:textId="77777777" w:rsidR="00805905" w:rsidRPr="00AD3D4A" w:rsidRDefault="00805905" w:rsidP="00805905">
      <w:pPr>
        <w:autoSpaceDE w:val="0"/>
        <w:autoSpaceDN w:val="0"/>
        <w:adjustRightInd w:val="0"/>
        <w:ind w:firstLine="360"/>
        <w:jc w:val="both"/>
        <w:rPr>
          <w:bCs/>
        </w:rPr>
      </w:pPr>
    </w:p>
    <w:p w14:paraId="08DDC1BF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3. Размер и условия внесения арендной платы</w:t>
      </w:r>
    </w:p>
    <w:p w14:paraId="3E5E7EA0" w14:textId="5448CCC3" w:rsidR="00805905" w:rsidRPr="00AD3D4A" w:rsidRDefault="00805905" w:rsidP="00805905">
      <w:pPr>
        <w:ind w:firstLine="709"/>
        <w:jc w:val="both"/>
        <w:rPr>
          <w:bCs/>
        </w:rPr>
      </w:pPr>
      <w:r w:rsidRPr="00AD3D4A">
        <w:rPr>
          <w:bCs/>
        </w:rPr>
        <w:t xml:space="preserve">3.1.Арендная плата начисляется </w:t>
      </w:r>
      <w:proofErr w:type="gramStart"/>
      <w:r w:rsidRPr="00AD3D4A">
        <w:rPr>
          <w:bCs/>
        </w:rPr>
        <w:t xml:space="preserve">с даты </w:t>
      </w:r>
      <w:r>
        <w:rPr>
          <w:bCs/>
        </w:rPr>
        <w:t>подписания</w:t>
      </w:r>
      <w:proofErr w:type="gramEnd"/>
      <w:r>
        <w:rPr>
          <w:bCs/>
        </w:rPr>
        <w:t xml:space="preserve"> акта приема-передачи Земельного участка (п. 2.2. настоящего договора).</w:t>
      </w:r>
    </w:p>
    <w:p w14:paraId="4A2C897B" w14:textId="77777777" w:rsidR="00805905" w:rsidRPr="00AD3D4A" w:rsidRDefault="00805905" w:rsidP="00805905">
      <w:pPr>
        <w:ind w:firstLine="709"/>
        <w:jc w:val="both"/>
        <w:rPr>
          <w:bCs/>
        </w:rPr>
      </w:pPr>
      <w:r w:rsidRPr="00AD3D4A">
        <w:rPr>
          <w:bCs/>
        </w:rPr>
        <w:t>3.2. Размер годовой арендной платы устанавливается в соответствии с Протоколом.</w:t>
      </w:r>
    </w:p>
    <w:p w14:paraId="29A306DB" w14:textId="5DCEE24C" w:rsidR="00805905" w:rsidRPr="00AD3D4A" w:rsidRDefault="00805905" w:rsidP="00805905">
      <w:pPr>
        <w:ind w:firstLine="709"/>
        <w:jc w:val="both"/>
        <w:rPr>
          <w:bCs/>
        </w:rPr>
      </w:pPr>
      <w:r w:rsidRPr="00AD3D4A">
        <w:rPr>
          <w:bCs/>
        </w:rPr>
        <w:t xml:space="preserve">3.3. Размер арендной платы за земельный участок определяется в Приложении №2 </w:t>
      </w:r>
      <w:r w:rsidR="00641CE4">
        <w:rPr>
          <w:bCs/>
        </w:rPr>
        <w:t xml:space="preserve"> </w:t>
      </w:r>
      <w:r w:rsidR="00641CE4">
        <w:rPr>
          <w:bCs/>
        </w:rPr>
        <w:br/>
      </w:r>
      <w:r w:rsidRPr="00AD3D4A">
        <w:rPr>
          <w:bCs/>
        </w:rPr>
        <w:t xml:space="preserve">к настоящему договору, которое является его неотъемлемой частью. </w:t>
      </w:r>
    </w:p>
    <w:p w14:paraId="6E4ACADC" w14:textId="77777777" w:rsidR="00805905" w:rsidRPr="00AD3D4A" w:rsidRDefault="00805905" w:rsidP="00805905">
      <w:pPr>
        <w:ind w:firstLine="709"/>
        <w:jc w:val="both"/>
        <w:rPr>
          <w:bCs/>
        </w:rPr>
      </w:pPr>
      <w:r w:rsidRPr="00AD3D4A">
        <w:rPr>
          <w:bCs/>
        </w:rPr>
        <w:lastRenderedPageBreak/>
        <w:t>Сумма ежемесячной арендной платы устанавливается в размере в соответствии с Приложением 2.</w:t>
      </w:r>
    </w:p>
    <w:p w14:paraId="465548D1" w14:textId="77777777" w:rsidR="00805905" w:rsidRDefault="00805905" w:rsidP="00805905">
      <w:pPr>
        <w:autoSpaceDE w:val="0"/>
        <w:autoSpaceDN w:val="0"/>
        <w:adjustRightInd w:val="0"/>
        <w:ind w:firstLine="708"/>
        <w:jc w:val="both"/>
      </w:pPr>
      <w:r w:rsidRPr="00AD3D4A">
        <w:t xml:space="preserve">3.4. Арендная плата вносится Арендатором ежемесячно </w:t>
      </w:r>
      <w:r>
        <w:t xml:space="preserve">(ежеквартально) </w:t>
      </w:r>
      <w:r w:rsidRPr="00AD3D4A">
        <w:t xml:space="preserve">в полном объеме в размере, установленном в Приложении 2, не  позднее 10 числа текущего месяца  </w:t>
      </w:r>
      <w:r>
        <w:t xml:space="preserve">(15 числа последнего месяца квартала) </w:t>
      </w:r>
      <w:r w:rsidRPr="00AD3D4A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  <w:proofErr w:type="gramStart"/>
      <w:r w:rsidRPr="00AD3D4A">
        <w:t>р</w:t>
      </w:r>
      <w:proofErr w:type="gramEnd"/>
      <w:r w:rsidRPr="00AD3D4A">
        <w:t xml:space="preserve">/с 40101810845250010102, в ГУ Банка России по ЦФО, БИК 044525000.Получатель: </w:t>
      </w:r>
      <w:proofErr w:type="gramStart"/>
      <w:r w:rsidRPr="00AD3D4A">
        <w:t>Управление федерального казначейства по Московской области (</w:t>
      </w:r>
      <w:r>
        <w:t>КУИ администрации</w:t>
      </w:r>
      <w:r w:rsidRPr="00AD3D4A">
        <w:t xml:space="preserve"> Лот</w:t>
      </w:r>
      <w:r>
        <w:t>ошинского муниципального района) л/с 04483852630</w:t>
      </w:r>
      <w:r w:rsidRPr="00AD3D4A">
        <w:t>, ИНН 5071000</w:t>
      </w:r>
      <w:r>
        <w:t>888</w:t>
      </w:r>
      <w:r w:rsidRPr="00AD3D4A">
        <w:t>, КПП 5071</w:t>
      </w:r>
      <w:r>
        <w:t>01001), КБК 003</w:t>
      </w:r>
      <w:r w:rsidRPr="00AD3D4A">
        <w:t>11105013</w:t>
      </w:r>
      <w:r>
        <w:t>13</w:t>
      </w:r>
      <w:r w:rsidRPr="00AD3D4A">
        <w:t>0000120 – аренда земельного участка,</w:t>
      </w:r>
      <w:r>
        <w:t xml:space="preserve"> </w:t>
      </w:r>
      <w:r w:rsidRPr="00AD3D4A">
        <w:t>ОКТМО 46629</w:t>
      </w:r>
      <w:r>
        <w:t>151</w:t>
      </w:r>
      <w:r w:rsidRPr="00AD3D4A">
        <w:t>.</w:t>
      </w:r>
      <w:proofErr w:type="gramEnd"/>
    </w:p>
    <w:p w14:paraId="50D74D2C" w14:textId="77777777" w:rsidR="00805905" w:rsidRPr="00B90A7A" w:rsidRDefault="00805905" w:rsidP="00805905">
      <w:pPr>
        <w:ind w:firstLine="709"/>
        <w:jc w:val="both"/>
      </w:pPr>
      <w:r w:rsidRPr="00B90A7A">
        <w:t>Арендная плата изменяется в однос</w:t>
      </w:r>
      <w:r>
        <w:t>тороннем порядке по требованию А</w:t>
      </w:r>
      <w:r w:rsidRPr="00B90A7A">
        <w:t>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EB86341" w14:textId="77777777" w:rsidR="00805905" w:rsidRPr="00AD3D4A" w:rsidRDefault="00805905" w:rsidP="00805905">
      <w:pPr>
        <w:jc w:val="both"/>
        <w:outlineLvl w:val="0"/>
      </w:pPr>
      <w:r w:rsidRPr="00AD3D4A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14:paraId="32C49F63" w14:textId="77777777" w:rsidR="00805905" w:rsidRPr="00AD3D4A" w:rsidRDefault="00805905" w:rsidP="00805905">
      <w:pPr>
        <w:jc w:val="both"/>
        <w:outlineLvl w:val="0"/>
      </w:pPr>
      <w:r>
        <w:t xml:space="preserve">         </w:t>
      </w:r>
      <w:r w:rsidRPr="00AD3D4A">
        <w:t xml:space="preserve"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14:paraId="3C236CA9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t xml:space="preserve"> </w:t>
      </w:r>
      <w:r>
        <w:t xml:space="preserve">         </w:t>
      </w:r>
      <w:r w:rsidRPr="00AD3D4A">
        <w:t xml:space="preserve">3.7. </w:t>
      </w:r>
      <w:r>
        <w:rPr>
          <w:bCs/>
        </w:rPr>
        <w:t>Обязательства по</w:t>
      </w:r>
      <w:r w:rsidRPr="00AD3D4A">
        <w:rPr>
          <w:bCs/>
        </w:rPr>
        <w:t xml:space="preserve">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60C651D" w14:textId="77777777" w:rsidR="00805905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3.8. </w:t>
      </w:r>
      <w:r w:rsidRPr="00AD3D4A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48FDB96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6DE7B8FF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4. Права и обязанности Сторон</w:t>
      </w:r>
    </w:p>
    <w:p w14:paraId="6DB0EE9E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4.1. Арендодатель имеет право:</w:t>
      </w:r>
    </w:p>
    <w:p w14:paraId="37BF1777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Pr="00AD3D4A">
        <w:rPr>
          <w:bCs/>
        </w:rPr>
        <w:t xml:space="preserve"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</w:t>
      </w:r>
      <w:proofErr w:type="gramStart"/>
      <w:r w:rsidRPr="00AD3D4A">
        <w:rPr>
          <w:bCs/>
        </w:rPr>
        <w:t>при</w:t>
      </w:r>
      <w:proofErr w:type="gramEnd"/>
      <w:r w:rsidRPr="00AD3D4A">
        <w:rPr>
          <w:bCs/>
        </w:rPr>
        <w:t>:</w:t>
      </w:r>
    </w:p>
    <w:p w14:paraId="38F3F1A5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- </w:t>
      </w:r>
      <w:proofErr w:type="gramStart"/>
      <w:r w:rsidRPr="00AD3D4A">
        <w:rPr>
          <w:bCs/>
        </w:rPr>
        <w:t>использовании</w:t>
      </w:r>
      <w:proofErr w:type="gramEnd"/>
      <w:r w:rsidRPr="00AD3D4A">
        <w:rPr>
          <w:bCs/>
        </w:rPr>
        <w:t xml:space="preserve"> Земельного участка способами, приводящими к его порче;</w:t>
      </w:r>
    </w:p>
    <w:p w14:paraId="018A1060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-</w:t>
      </w:r>
      <w:proofErr w:type="gramStart"/>
      <w:r w:rsidRPr="00AD3D4A">
        <w:rPr>
          <w:bCs/>
        </w:rPr>
        <w:t>использовании</w:t>
      </w:r>
      <w:proofErr w:type="gramEnd"/>
      <w:r w:rsidRPr="00AD3D4A">
        <w:rPr>
          <w:bCs/>
        </w:rPr>
        <w:t xml:space="preserve"> Земельного участка не в соответствии с видом его разрешенного использования;</w:t>
      </w:r>
    </w:p>
    <w:p w14:paraId="28A2E6A7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</w:t>
      </w:r>
      <w:proofErr w:type="gramStart"/>
      <w:r w:rsidRPr="00AD3D4A">
        <w:rPr>
          <w:bCs/>
        </w:rPr>
        <w:t>использовании</w:t>
      </w:r>
      <w:proofErr w:type="gramEnd"/>
      <w:r w:rsidRPr="00AD3D4A">
        <w:rPr>
          <w:bCs/>
        </w:rPr>
        <w:t xml:space="preserve"> Земельного участка  не в соответствии с целевым  назначением;</w:t>
      </w:r>
    </w:p>
    <w:p w14:paraId="0C775BDB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неиспользовании/ не освоении Земельного участка в течени</w:t>
      </w:r>
      <w:proofErr w:type="gramStart"/>
      <w:r w:rsidRPr="00AD3D4A">
        <w:rPr>
          <w:bCs/>
        </w:rPr>
        <w:t>и</w:t>
      </w:r>
      <w:proofErr w:type="gramEnd"/>
      <w:r w:rsidRPr="00AD3D4A">
        <w:rPr>
          <w:bCs/>
        </w:rPr>
        <w:t xml:space="preserve"> 1 года;</w:t>
      </w:r>
    </w:p>
    <w:p w14:paraId="5A0B8E9A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- не </w:t>
      </w:r>
      <w:proofErr w:type="gramStart"/>
      <w:r w:rsidRPr="00AD3D4A">
        <w:rPr>
          <w:bCs/>
        </w:rPr>
        <w:t>внесении</w:t>
      </w:r>
      <w:proofErr w:type="gramEnd"/>
      <w:r w:rsidRPr="00AD3D4A">
        <w:rPr>
          <w:bCs/>
        </w:rPr>
        <w:t xml:space="preserve"> арендной платы либо внесение не в полном объеме более чем 2 (два) периодов подряд;</w:t>
      </w:r>
    </w:p>
    <w:p w14:paraId="086A8852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9FC6FD4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45B0123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24795ED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в случае осуществления Арендатором самовольной постройки на Земельном участке.</w:t>
      </w:r>
    </w:p>
    <w:p w14:paraId="5F4F6263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</w:t>
      </w:r>
      <w:r w:rsidRPr="00AD3D4A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37E6023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Pr="00AD3D4A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23ACEF9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Pr="00AD3D4A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522D909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lastRenderedPageBreak/>
        <w:t xml:space="preserve">           </w:t>
      </w:r>
      <w:r w:rsidRPr="00AD3D4A">
        <w:rPr>
          <w:bCs/>
        </w:rPr>
        <w:t>4.1.5</w:t>
      </w:r>
      <w:proofErr w:type="gramStart"/>
      <w:r w:rsidRPr="00AD3D4A">
        <w:rPr>
          <w:bCs/>
        </w:rPr>
        <w:t xml:space="preserve"> И</w:t>
      </w:r>
      <w:proofErr w:type="gramEnd"/>
      <w:r w:rsidRPr="00AD3D4A">
        <w:rPr>
          <w:bCs/>
        </w:rPr>
        <w:t>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4ECF90C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 </w:t>
      </w:r>
      <w:r w:rsidRPr="00AD3D4A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721B25D6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 Арендодатель обязан:</w:t>
      </w:r>
    </w:p>
    <w:p w14:paraId="168772D6" w14:textId="1501568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4.2.1. Передать Арендатору Земельный участок по акту приема-передачи в течение    дней с момента подписания настоящего договора.</w:t>
      </w:r>
    </w:p>
    <w:p w14:paraId="654D4B64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14:paraId="61521863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14:paraId="00D0B3F0" w14:textId="42E510E8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</w:t>
      </w:r>
      <w:r>
        <w:rPr>
          <w:bCs/>
        </w:rPr>
        <w:t xml:space="preserve">        </w:t>
      </w:r>
      <w:r w:rsidRPr="00AD3D4A">
        <w:rPr>
          <w:bCs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14:paraId="6193B628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 Арендатор имеет право:</w:t>
      </w:r>
    </w:p>
    <w:p w14:paraId="7AC010AB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54C6A41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 Арендатор обязан:</w:t>
      </w:r>
    </w:p>
    <w:p w14:paraId="4F951C73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4.4.1. Использовать Участок в соответствии с целью и условиями его предоставления. </w:t>
      </w:r>
    </w:p>
    <w:p w14:paraId="267143A4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14:paraId="623CB894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14:paraId="4E81E2FA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14:paraId="67ED6929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14:paraId="19E829A8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14:paraId="7A92CAC0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 </w:t>
      </w:r>
      <w:r w:rsidRPr="00AD3D4A"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C7914D8" w14:textId="77777777" w:rsidR="00805905" w:rsidRPr="00AD3D4A" w:rsidRDefault="00805905" w:rsidP="00C2209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4.4.8.</w:t>
      </w:r>
      <w:r w:rsidRPr="00AD3D4A">
        <w:rPr>
          <w:bCs/>
        </w:rPr>
        <w:t>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14:paraId="7C218E4A" w14:textId="77777777" w:rsidR="00805905" w:rsidRPr="00AD3D4A" w:rsidRDefault="00805905" w:rsidP="00C2209B">
      <w:pPr>
        <w:autoSpaceDE w:val="0"/>
        <w:autoSpaceDN w:val="0"/>
        <w:adjustRightInd w:val="0"/>
        <w:jc w:val="both"/>
      </w:pPr>
      <w:r>
        <w:rPr>
          <w:bCs/>
        </w:rPr>
        <w:t xml:space="preserve">          </w:t>
      </w:r>
      <w:r w:rsidRPr="00AD3D4A">
        <w:rPr>
          <w:bCs/>
        </w:rPr>
        <w:t>4.4.9. Беспрепятственно допускать собственника</w:t>
      </w:r>
      <w:proofErr w:type="gramStart"/>
      <w:r w:rsidRPr="00AD3D4A">
        <w:rPr>
          <w:bCs/>
        </w:rPr>
        <w:t xml:space="preserve"> ,</w:t>
      </w:r>
      <w:proofErr w:type="gramEnd"/>
      <w:r w:rsidRPr="00AD3D4A">
        <w:rPr>
          <w:bCs/>
        </w:rPr>
        <w:t xml:space="preserve"> представителей собственника линейного объекта или  </w:t>
      </w:r>
      <w:r w:rsidRPr="00AD3D4A"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14:paraId="2E5C9569" w14:textId="77777777" w:rsidR="00805905" w:rsidRPr="00AD3D4A" w:rsidRDefault="00805905" w:rsidP="00C2209B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</w:t>
      </w:r>
      <w:r w:rsidRPr="00AD3D4A">
        <w:rPr>
          <w:bCs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DC9F9B" w14:textId="77777777" w:rsidR="00805905" w:rsidRPr="00805905" w:rsidRDefault="00805905" w:rsidP="00C2209B">
      <w:pPr>
        <w:autoSpaceDE w:val="0"/>
        <w:autoSpaceDN w:val="0"/>
        <w:adjustRightInd w:val="0"/>
        <w:jc w:val="both"/>
      </w:pPr>
      <w:r w:rsidRPr="00805905">
        <w:t xml:space="preserve">        4.4.11.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14:paraId="1AE3DB92" w14:textId="77777777" w:rsidR="00805905" w:rsidRPr="00805905" w:rsidRDefault="00805905" w:rsidP="00C2209B">
      <w:pPr>
        <w:autoSpaceDE w:val="0"/>
        <w:autoSpaceDN w:val="0"/>
        <w:adjustRightInd w:val="0"/>
        <w:jc w:val="both"/>
      </w:pPr>
      <w:r w:rsidRPr="00805905">
        <w:t xml:space="preserve">         4.4.12. Передать участок Арендодателю по Акту приема-передачи в течени</w:t>
      </w:r>
      <w:proofErr w:type="gramStart"/>
      <w:r w:rsidRPr="00805905">
        <w:t>и</w:t>
      </w:r>
      <w:proofErr w:type="gramEnd"/>
      <w:r w:rsidRPr="00805905">
        <w:t xml:space="preserve"> пять дней после окончания срока действия настоящего договора.</w:t>
      </w:r>
    </w:p>
    <w:p w14:paraId="7CE2901F" w14:textId="1F504421" w:rsidR="00805905" w:rsidRDefault="00805905" w:rsidP="00C2209B">
      <w:pPr>
        <w:autoSpaceDE w:val="0"/>
        <w:autoSpaceDN w:val="0"/>
        <w:adjustRightInd w:val="0"/>
        <w:jc w:val="both"/>
      </w:pPr>
      <w:r w:rsidRPr="00805905">
        <w:t xml:space="preserve">         4.4.13. </w:t>
      </w:r>
      <w:r>
        <w:t>Использовать Земельный участок</w:t>
      </w:r>
      <w:r w:rsidRPr="00805905">
        <w:t xml:space="preserve"> в соответствии с требованиями Правил охраны газораспределительных сетей, утвержденных постановлением Правительства Российской</w:t>
      </w:r>
      <w:r>
        <w:t xml:space="preserve"> Федерации от 20.11.2000 № 878 </w:t>
      </w:r>
      <w:r w:rsidRPr="00805905">
        <w:t xml:space="preserve">«Об  утверждении Правил охраны газораспределительных сетей». </w:t>
      </w:r>
    </w:p>
    <w:p w14:paraId="28A86B5F" w14:textId="3E166979" w:rsidR="00C2209B" w:rsidRPr="00C2209B" w:rsidRDefault="00C2209B" w:rsidP="00C2209B">
      <w:pPr>
        <w:tabs>
          <w:tab w:val="left" w:pos="851"/>
        </w:tabs>
        <w:autoSpaceDE w:val="0"/>
        <w:jc w:val="both"/>
      </w:pPr>
      <w:r>
        <w:rPr>
          <w:color w:val="000000"/>
          <w:shd w:val="clear" w:color="auto" w:fill="FFFFFF"/>
        </w:rPr>
        <w:t xml:space="preserve">         4.4.14. Обеспечить допуск представителей собственника или представителей организации, осуществляющей </w:t>
      </w:r>
      <w:r w:rsidR="00B0773F">
        <w:rPr>
          <w:color w:val="000000"/>
          <w:shd w:val="clear" w:color="auto" w:fill="FFFFFF"/>
        </w:rPr>
        <w:t xml:space="preserve">эксплуатацию инженерных коммуникаций, </w:t>
      </w:r>
      <w:r w:rsidR="00FC48EB">
        <w:t xml:space="preserve">к </w:t>
      </w:r>
      <w:r w:rsidR="00FC48EB" w:rsidRPr="00FC48EB">
        <w:t xml:space="preserve">газовой распределительной сети </w:t>
      </w:r>
      <w:r w:rsidR="00B0773F">
        <w:br/>
      </w:r>
      <w:r w:rsidR="00FC48EB" w:rsidRPr="00FC48EB">
        <w:t>от ГРС «Лотошино»</w:t>
      </w:r>
      <w:r w:rsidR="00FC48EB">
        <w:t xml:space="preserve"> №16/3</w:t>
      </w:r>
      <w:r>
        <w:rPr>
          <w:color w:val="000000"/>
          <w:shd w:val="clear" w:color="auto" w:fill="FFFFFF"/>
        </w:rPr>
        <w:t>, в целях обеспечения безопасности данных инженерных коммуникаций.</w:t>
      </w:r>
    </w:p>
    <w:p w14:paraId="655262C8" w14:textId="77777777" w:rsidR="00C2209B" w:rsidRDefault="00C2209B" w:rsidP="00805905">
      <w:pPr>
        <w:autoSpaceDE w:val="0"/>
        <w:autoSpaceDN w:val="0"/>
        <w:adjustRightInd w:val="0"/>
        <w:jc w:val="both"/>
      </w:pPr>
    </w:p>
    <w:p w14:paraId="326B36D9" w14:textId="3DDFDE7C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3B9E9B4E" w14:textId="3AF512D1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5. Ответственность Сторон</w:t>
      </w:r>
    </w:p>
    <w:p w14:paraId="4EB8E17E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14:paraId="25AF76AB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5.2. По требованию Арендодателя настоящий договор  аренды </w:t>
      </w:r>
      <w:proofErr w:type="gramStart"/>
      <w:r w:rsidRPr="00AD3D4A">
        <w:rPr>
          <w:bCs/>
        </w:rPr>
        <w:t>может быть досрочно расторгнут</w:t>
      </w:r>
      <w:proofErr w:type="gramEnd"/>
      <w:r w:rsidRPr="00AD3D4A">
        <w:rPr>
          <w:bCs/>
        </w:rPr>
        <w:t xml:space="preserve"> судом в случаях, указанных в п.4.1.1 настоящего договора.</w:t>
      </w:r>
    </w:p>
    <w:p w14:paraId="57683412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AD3D4A">
        <w:rPr>
          <w:bCs/>
        </w:rPr>
        <w:t>и</w:t>
      </w:r>
      <w:proofErr w:type="gramEnd"/>
      <w:r w:rsidRPr="00AD3D4A">
        <w:rPr>
          <w:bCs/>
        </w:rPr>
        <w:t xml:space="preserve"> 30 дней с момента ее направления.</w:t>
      </w:r>
    </w:p>
    <w:p w14:paraId="53A267FC" w14:textId="77777777" w:rsidR="00805905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187C1966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</w:p>
    <w:p w14:paraId="6BE71247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6. Рассмотрение споров</w:t>
      </w:r>
    </w:p>
    <w:p w14:paraId="1AB51ECA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316ADB90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6B75F548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</w:pPr>
      <w:r w:rsidRPr="00AD3D4A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74FC06C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3995AD0D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7. Изменение условий договора</w:t>
      </w:r>
    </w:p>
    <w:p w14:paraId="3E1C9FF1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6B30C0AE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14:paraId="2C69785B" w14:textId="77B3E8D2" w:rsidR="00805905" w:rsidRPr="00AE31B3" w:rsidRDefault="00805905" w:rsidP="00AE31B3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7.2. Изменение вида  разрешенного использования Земельного участка не допускается.</w:t>
      </w:r>
    </w:p>
    <w:p w14:paraId="653B1053" w14:textId="77777777" w:rsidR="00805905" w:rsidRDefault="00805905" w:rsidP="00AE31B3">
      <w:pPr>
        <w:autoSpaceDE w:val="0"/>
        <w:autoSpaceDN w:val="0"/>
        <w:adjustRightInd w:val="0"/>
        <w:rPr>
          <w:b/>
          <w:bCs/>
        </w:rPr>
      </w:pPr>
    </w:p>
    <w:p w14:paraId="25EE351E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8. Дополнительные и особые условия Договора</w:t>
      </w:r>
    </w:p>
    <w:p w14:paraId="3E788821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Cs/>
        </w:rPr>
      </w:pPr>
    </w:p>
    <w:p w14:paraId="310B37BA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8.1. О форс-мажорных  обстоятельствах каждая из сторон обязана немедленно известить </w:t>
      </w:r>
      <w:proofErr w:type="gramStart"/>
      <w:r w:rsidRPr="00AD3D4A">
        <w:rPr>
          <w:bCs/>
        </w:rPr>
        <w:t>другую</w:t>
      </w:r>
      <w:proofErr w:type="gramEnd"/>
      <w:r w:rsidRPr="00AD3D4A">
        <w:rPr>
          <w:bCs/>
        </w:rPr>
        <w:t>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</w:t>
      </w:r>
      <w:proofErr w:type="gramStart"/>
      <w:r w:rsidRPr="00AD3D4A">
        <w:rPr>
          <w:bCs/>
        </w:rPr>
        <w:t>ств св</w:t>
      </w:r>
      <w:proofErr w:type="gramEnd"/>
      <w:r w:rsidRPr="00AD3D4A">
        <w:rPr>
          <w:bCs/>
        </w:rPr>
        <w:t>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14:paraId="166596F7" w14:textId="77777777" w:rsidR="00805905" w:rsidRPr="00AD3D4A" w:rsidRDefault="00805905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25D44A4" w14:textId="3E50FDBE" w:rsidR="00805905" w:rsidRPr="00AD3D4A" w:rsidRDefault="00AE31B3" w:rsidP="00805905">
      <w:pPr>
        <w:autoSpaceDE w:val="0"/>
        <w:autoSpaceDN w:val="0"/>
        <w:adjustRightInd w:val="0"/>
        <w:ind w:firstLine="708"/>
        <w:jc w:val="both"/>
        <w:rPr>
          <w:bCs/>
        </w:rPr>
      </w:pPr>
      <w:r>
        <w:rPr>
          <w:bCs/>
        </w:rPr>
        <w:t>8.3</w:t>
      </w:r>
      <w:r w:rsidR="00805905" w:rsidRPr="00AD3D4A">
        <w:rPr>
          <w:bCs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F1F2948" w14:textId="77777777" w:rsidR="00805905" w:rsidRPr="00AD3D4A" w:rsidRDefault="00805905" w:rsidP="00805905">
      <w:pPr>
        <w:autoSpaceDE w:val="0"/>
        <w:autoSpaceDN w:val="0"/>
        <w:adjustRightInd w:val="0"/>
        <w:rPr>
          <w:b/>
          <w:bCs/>
        </w:rPr>
      </w:pPr>
      <w:r w:rsidRPr="00AD3D4A">
        <w:rPr>
          <w:b/>
          <w:bCs/>
        </w:rPr>
        <w:t xml:space="preserve">                                                   9. Реквизиты Сторон</w:t>
      </w:r>
    </w:p>
    <w:p w14:paraId="497FA9F7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5"/>
        <w:gridCol w:w="4785"/>
      </w:tblGrid>
      <w:tr w:rsidR="00805905" w:rsidRPr="00AD3D4A" w14:paraId="0808EBD3" w14:textId="77777777" w:rsidTr="00805905">
        <w:tc>
          <w:tcPr>
            <w:tcW w:w="4785" w:type="dxa"/>
          </w:tcPr>
          <w:p w14:paraId="41A83768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 w:rsidRPr="00AD3D4A">
              <w:rPr>
                <w:b/>
                <w:bCs/>
              </w:rPr>
              <w:t>Арендодатель:</w:t>
            </w:r>
          </w:p>
          <w:p w14:paraId="6D625FFA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14:paraId="7208F9CC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14:paraId="5D63EA3D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>области</w:t>
            </w:r>
          </w:p>
          <w:p w14:paraId="5D1E0BFC" w14:textId="77777777" w:rsidR="00805905" w:rsidRPr="00AD3D4A" w:rsidRDefault="00805905" w:rsidP="00805905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14:paraId="64BEBCFA" w14:textId="77777777" w:rsidR="00805905" w:rsidRPr="00AD3D4A" w:rsidRDefault="00805905" w:rsidP="00805905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14:paraId="0464BB62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Арендатор:</w:t>
            </w:r>
          </w:p>
          <w:p w14:paraId="27755C0B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C58E9BC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  <w:r w:rsidRPr="00AD3D4A">
              <w:t>_______________</w:t>
            </w:r>
          </w:p>
          <w:p w14:paraId="5A0BC609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</w:p>
          <w:p w14:paraId="10B920F6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</w:p>
          <w:p w14:paraId="2932411B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</w:p>
          <w:p w14:paraId="07F86415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</w:p>
          <w:p w14:paraId="5F2420BD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805905" w:rsidRPr="00AD3D4A" w14:paraId="5138C14F" w14:textId="77777777" w:rsidTr="00805905">
        <w:tc>
          <w:tcPr>
            <w:tcW w:w="4785" w:type="dxa"/>
          </w:tcPr>
          <w:p w14:paraId="594BA61D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 xml:space="preserve">Юридический адрес: </w:t>
            </w:r>
          </w:p>
          <w:p w14:paraId="463083AC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 w:rsidRPr="00AD3D4A">
              <w:rPr>
                <w:color w:val="000000"/>
              </w:rPr>
              <w:t xml:space="preserve">143800, Россия, Московская область, </w:t>
            </w:r>
            <w:proofErr w:type="spellStart"/>
            <w:r w:rsidRPr="00AD3D4A">
              <w:rPr>
                <w:color w:val="000000"/>
              </w:rPr>
              <w:lastRenderedPageBreak/>
              <w:t>пос</w:t>
            </w:r>
            <w:proofErr w:type="gramStart"/>
            <w:r w:rsidRPr="00AD3D4A">
              <w:rPr>
                <w:color w:val="000000"/>
              </w:rPr>
              <w:t>.Л</w:t>
            </w:r>
            <w:proofErr w:type="gramEnd"/>
            <w:r w:rsidRPr="00AD3D4A">
              <w:rPr>
                <w:color w:val="000000"/>
              </w:rPr>
              <w:t>отошино</w:t>
            </w:r>
            <w:proofErr w:type="spellEnd"/>
            <w:r w:rsidRPr="00AD3D4A">
              <w:rPr>
                <w:color w:val="000000"/>
              </w:rPr>
              <w:t xml:space="preserve">, </w:t>
            </w:r>
            <w:proofErr w:type="spellStart"/>
            <w:r w:rsidRPr="00AD3D4A">
              <w:rPr>
                <w:color w:val="000000"/>
              </w:rPr>
              <w:t>ул.</w:t>
            </w:r>
            <w:r>
              <w:rPr>
                <w:color w:val="000000"/>
              </w:rPr>
              <w:t>Центральная</w:t>
            </w:r>
            <w:proofErr w:type="spellEnd"/>
            <w:r w:rsidRPr="00AD3D4A">
              <w:rPr>
                <w:color w:val="000000"/>
              </w:rPr>
              <w:t>, 1</w:t>
            </w:r>
            <w:r>
              <w:rPr>
                <w:color w:val="000000"/>
              </w:rPr>
              <w:t>8</w:t>
            </w:r>
          </w:p>
        </w:tc>
        <w:tc>
          <w:tcPr>
            <w:tcW w:w="4785" w:type="dxa"/>
          </w:tcPr>
          <w:p w14:paraId="4E382EDB" w14:textId="77777777" w:rsidR="00805905" w:rsidRPr="00AD3D4A" w:rsidRDefault="00805905" w:rsidP="00805905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lastRenderedPageBreak/>
              <w:t>Почтовый адрес:</w:t>
            </w:r>
          </w:p>
          <w:p w14:paraId="5C6A6B70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</w:pPr>
            <w:r w:rsidRPr="00AD3D4A">
              <w:t>_________________</w:t>
            </w:r>
          </w:p>
          <w:p w14:paraId="79A88665" w14:textId="77777777" w:rsidR="00805905" w:rsidRPr="00AD3D4A" w:rsidRDefault="00805905" w:rsidP="00805905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805905" w:rsidRPr="00AD3D4A" w14:paraId="29EB1B36" w14:textId="77777777" w:rsidTr="00805905">
        <w:tc>
          <w:tcPr>
            <w:tcW w:w="4785" w:type="dxa"/>
          </w:tcPr>
          <w:p w14:paraId="095CCDD7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lastRenderedPageBreak/>
              <w:t>Почтовый адрес:</w:t>
            </w:r>
          </w:p>
          <w:p w14:paraId="4851784A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 xml:space="preserve">143800, Россия, Московская область, </w:t>
            </w:r>
          </w:p>
          <w:p w14:paraId="788077C9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пос. Лотошино,</w:t>
            </w:r>
          </w:p>
          <w:p w14:paraId="7380501B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ул. Центральная, д.18</w:t>
            </w:r>
          </w:p>
          <w:p w14:paraId="1C8DFFD7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</w:tcPr>
          <w:p w14:paraId="0E9CA177" w14:textId="77777777" w:rsidR="00805905" w:rsidRPr="00AD3D4A" w:rsidRDefault="00805905" w:rsidP="00805905">
            <w:pPr>
              <w:autoSpaceDE w:val="0"/>
              <w:autoSpaceDN w:val="0"/>
              <w:adjustRightInd w:val="0"/>
              <w:rPr>
                <w:b/>
                <w:bCs/>
              </w:rPr>
            </w:pPr>
            <w:proofErr w:type="gramStart"/>
            <w:r w:rsidRPr="00AD3D4A">
              <w:rPr>
                <w:b/>
                <w:bCs/>
              </w:rPr>
              <w:t>Тел: 8(</w:t>
            </w:r>
            <w:proofErr w:type="gramEnd"/>
          </w:p>
        </w:tc>
      </w:tr>
      <w:tr w:rsidR="00805905" w:rsidRPr="00AD3D4A" w14:paraId="01C3AF92" w14:textId="77777777" w:rsidTr="00805905">
        <w:tc>
          <w:tcPr>
            <w:tcW w:w="4785" w:type="dxa"/>
          </w:tcPr>
          <w:p w14:paraId="3B7FBD4F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/>
                <w:bCs/>
              </w:rPr>
              <w:t>Банковские реквизиты</w:t>
            </w:r>
            <w:r w:rsidRPr="00AD3D4A">
              <w:rPr>
                <w:bCs/>
              </w:rPr>
              <w:t>:</w:t>
            </w:r>
          </w:p>
          <w:p w14:paraId="2E8E5F9C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УФК по МО (</w:t>
            </w:r>
            <w:r>
              <w:t>КУИ администрации</w:t>
            </w:r>
            <w:r w:rsidRPr="00AD3D4A">
              <w:t xml:space="preserve"> Лотошинского муниципального района</w:t>
            </w:r>
            <w:r>
              <w:t>)</w:t>
            </w:r>
            <w:r w:rsidRPr="00AD3D4A">
              <w:t xml:space="preserve"> л/с 04483</w:t>
            </w:r>
            <w:r>
              <w:t>852630</w:t>
            </w:r>
            <w:r w:rsidRPr="00AD3D4A">
              <w:t>,  ИНН  5071000</w:t>
            </w:r>
            <w:r>
              <w:t>888</w:t>
            </w:r>
            <w:r w:rsidRPr="00AD3D4A">
              <w:t>/507101001</w:t>
            </w:r>
          </w:p>
          <w:p w14:paraId="26F6AA55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proofErr w:type="gramStart"/>
            <w:r w:rsidRPr="00AD3D4A">
              <w:t>р</w:t>
            </w:r>
            <w:proofErr w:type="gramEnd"/>
            <w:r w:rsidRPr="00AD3D4A">
              <w:t xml:space="preserve">/счёт: 40101810845250010102, </w:t>
            </w:r>
          </w:p>
          <w:p w14:paraId="5FF13D5E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БИК: 044525000, </w:t>
            </w:r>
          </w:p>
          <w:p w14:paraId="44CC2BB8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Банк получателя:</w:t>
            </w:r>
          </w:p>
          <w:p w14:paraId="67B61340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ГУ Банка России по ЦФО </w:t>
            </w:r>
          </w:p>
          <w:p w14:paraId="4F0D5D2F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ОКТМО 46629</w:t>
            </w:r>
            <w:r>
              <w:t>151</w:t>
            </w:r>
            <w:r w:rsidRPr="00AD3D4A">
              <w:t xml:space="preserve">, </w:t>
            </w:r>
          </w:p>
          <w:p w14:paraId="4EBCB33C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  <w:r>
              <w:t>КБК 003</w:t>
            </w:r>
            <w:r w:rsidRPr="00AD3D4A">
              <w:t>111050</w:t>
            </w:r>
            <w:r w:rsidRPr="00AD3D4A">
              <w:rPr>
                <w:color w:val="000000"/>
              </w:rPr>
              <w:t>13</w:t>
            </w:r>
            <w:r>
              <w:rPr>
                <w:color w:val="000000"/>
              </w:rPr>
              <w:t>13</w:t>
            </w:r>
            <w:r w:rsidRPr="00AD3D4A">
              <w:t>0000120</w:t>
            </w:r>
          </w:p>
          <w:p w14:paraId="3834D280" w14:textId="77777777" w:rsidR="00805905" w:rsidRPr="00AD3D4A" w:rsidRDefault="00805905" w:rsidP="00805905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14:paraId="5D7C39D6" w14:textId="77777777" w:rsidR="00805905" w:rsidRPr="00AD3D4A" w:rsidRDefault="00805905" w:rsidP="00805905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14:paraId="4B332BEF" w14:textId="77777777" w:rsidR="00805905" w:rsidRPr="00AD3D4A" w:rsidRDefault="00805905" w:rsidP="00805905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10. Подписи Сторон</w:t>
      </w:r>
    </w:p>
    <w:p w14:paraId="05295D00" w14:textId="77777777" w:rsidR="00805905" w:rsidRPr="00AD3D4A" w:rsidRDefault="00805905" w:rsidP="00805905">
      <w:pPr>
        <w:autoSpaceDE w:val="0"/>
        <w:autoSpaceDN w:val="0"/>
        <w:adjustRightInd w:val="0"/>
        <w:jc w:val="both"/>
        <w:rPr>
          <w:bCs/>
        </w:rPr>
      </w:pPr>
    </w:p>
    <w:p w14:paraId="1EE18612" w14:textId="77777777" w:rsidR="00805905" w:rsidRPr="00AD3D4A" w:rsidRDefault="00805905" w:rsidP="00805905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14:paraId="4CE11570" w14:textId="77777777" w:rsidR="00805905" w:rsidRPr="00AD3D4A" w:rsidRDefault="00805905" w:rsidP="00805905">
      <w:pPr>
        <w:shd w:val="clear" w:color="auto" w:fill="FFFFFF"/>
        <w:jc w:val="both"/>
        <w:rPr>
          <w:color w:val="000000"/>
        </w:rPr>
      </w:pPr>
    </w:p>
    <w:p w14:paraId="72004CAA" w14:textId="77777777" w:rsidR="00805905" w:rsidRPr="00AD3D4A" w:rsidRDefault="00805905" w:rsidP="00805905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</w:t>
      </w:r>
      <w:r w:rsidRPr="00AD3D4A">
        <w:rPr>
          <w:color w:val="000000"/>
          <w:u w:val="single"/>
        </w:rPr>
        <w:t>Козловский Василий Яковлевич_</w:t>
      </w:r>
    </w:p>
    <w:p w14:paraId="108A13F1" w14:textId="77777777" w:rsidR="00805905" w:rsidRPr="00AD3D4A" w:rsidRDefault="00805905" w:rsidP="00805905">
      <w:pPr>
        <w:shd w:val="clear" w:color="auto" w:fill="FFFFFF"/>
        <w:jc w:val="both"/>
        <w:rPr>
          <w:color w:val="000000"/>
        </w:rPr>
      </w:pPr>
    </w:p>
    <w:p w14:paraId="1C2BB389" w14:textId="77777777" w:rsidR="00805905" w:rsidRDefault="00805905" w:rsidP="00805905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АРЕНДАТОР:</w:t>
      </w:r>
    </w:p>
    <w:p w14:paraId="6774862C" w14:textId="77777777" w:rsidR="00AE31B3" w:rsidRDefault="00805905" w:rsidP="00805905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 xml:space="preserve"> </w:t>
      </w:r>
      <w:r>
        <w:rPr>
          <w:color w:val="000000"/>
        </w:rPr>
        <w:t xml:space="preserve">                                                                                                  </w:t>
      </w:r>
    </w:p>
    <w:p w14:paraId="13F33C35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7F6DD4BC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153F997B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C113206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16F99FC0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23B15085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B9C78B4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7F7BE680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BFD4199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424946CD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7C67C2AD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30F1D0B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44683CA6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CE33E02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0EE95F93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55FE1D44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78D123B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512D7AEF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68D18655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6FF34885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7344C03A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1281969B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49168707" w14:textId="2DEE7451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2FF10CF6" w14:textId="5DD4F10F" w:rsidR="00182687" w:rsidRDefault="00182687" w:rsidP="00805905">
      <w:pPr>
        <w:shd w:val="clear" w:color="auto" w:fill="FFFFFF"/>
        <w:jc w:val="both"/>
        <w:rPr>
          <w:color w:val="000000"/>
        </w:rPr>
      </w:pPr>
    </w:p>
    <w:p w14:paraId="4D30B965" w14:textId="3D8D8BC2" w:rsidR="00182687" w:rsidRDefault="00182687" w:rsidP="00805905">
      <w:pPr>
        <w:shd w:val="clear" w:color="auto" w:fill="FFFFFF"/>
        <w:jc w:val="both"/>
        <w:rPr>
          <w:color w:val="000000"/>
        </w:rPr>
      </w:pPr>
    </w:p>
    <w:p w14:paraId="7A37725B" w14:textId="77777777" w:rsidR="00182687" w:rsidRDefault="00182687" w:rsidP="00805905">
      <w:pPr>
        <w:shd w:val="clear" w:color="auto" w:fill="FFFFFF"/>
        <w:jc w:val="both"/>
        <w:rPr>
          <w:color w:val="000000"/>
        </w:rPr>
      </w:pPr>
    </w:p>
    <w:p w14:paraId="4C30B7F2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690A4E9B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3E9AEB4E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5F619237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7DE80EF8" w14:textId="77777777" w:rsidR="00AE31B3" w:rsidRDefault="00AE31B3" w:rsidP="00805905">
      <w:pPr>
        <w:shd w:val="clear" w:color="auto" w:fill="FFFFFF"/>
        <w:jc w:val="both"/>
        <w:rPr>
          <w:color w:val="000000"/>
        </w:rPr>
      </w:pPr>
    </w:p>
    <w:p w14:paraId="2DAB5636" w14:textId="77777777" w:rsidR="00AE31B3" w:rsidRDefault="00AE31B3" w:rsidP="00AE31B3">
      <w:pPr>
        <w:shd w:val="clear" w:color="auto" w:fill="FFFFFF"/>
        <w:jc w:val="right"/>
        <w:rPr>
          <w:color w:val="000000"/>
        </w:rPr>
      </w:pPr>
    </w:p>
    <w:p w14:paraId="53933DF9" w14:textId="12493AA3" w:rsidR="00805905" w:rsidRPr="00AD3D4A" w:rsidRDefault="00805905" w:rsidP="00AE31B3">
      <w:pPr>
        <w:shd w:val="clear" w:color="auto" w:fill="FFFFFF"/>
        <w:jc w:val="right"/>
      </w:pPr>
      <w:r w:rsidRPr="00AD3D4A">
        <w:t>Приложение 2 к договору</w:t>
      </w:r>
    </w:p>
    <w:p w14:paraId="52BD63EE" w14:textId="77777777" w:rsidR="00805905" w:rsidRPr="00AD3D4A" w:rsidRDefault="00805905" w:rsidP="00AE31B3">
      <w:pPr>
        <w:jc w:val="right"/>
      </w:pPr>
      <w:r w:rsidRPr="00AD3D4A">
        <w:t>аренды №______-201</w:t>
      </w:r>
      <w:r>
        <w:t>8</w:t>
      </w:r>
      <w:r w:rsidRPr="00AD3D4A">
        <w:t xml:space="preserve"> ____________</w:t>
      </w:r>
    </w:p>
    <w:p w14:paraId="46AF7F92" w14:textId="77777777" w:rsidR="00805905" w:rsidRPr="00AD3D4A" w:rsidRDefault="00805905" w:rsidP="00805905">
      <w:pPr>
        <w:jc w:val="right"/>
      </w:pPr>
    </w:p>
    <w:p w14:paraId="69CF37D5" w14:textId="77777777" w:rsidR="00AE31B3" w:rsidRDefault="00AE31B3" w:rsidP="00805905">
      <w:pPr>
        <w:jc w:val="center"/>
      </w:pPr>
    </w:p>
    <w:p w14:paraId="55BDE346" w14:textId="414E0980" w:rsidR="00805905" w:rsidRPr="00AD3D4A" w:rsidRDefault="00805905" w:rsidP="00805905">
      <w:pPr>
        <w:jc w:val="center"/>
      </w:pPr>
      <w:r w:rsidRPr="00AD3D4A">
        <w:t>Расчет арендной платы за земельный участок</w:t>
      </w:r>
    </w:p>
    <w:p w14:paraId="70C4C919" w14:textId="77777777" w:rsidR="00805905" w:rsidRPr="00AD3D4A" w:rsidRDefault="00805905" w:rsidP="00805905">
      <w:pPr>
        <w:jc w:val="center"/>
      </w:pPr>
    </w:p>
    <w:p w14:paraId="4863A7A9" w14:textId="77777777" w:rsidR="00805905" w:rsidRPr="00AD3D4A" w:rsidRDefault="00805905" w:rsidP="00805905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 xml:space="preserve">Годовая арендная плата за земельный участок определяется в соответствии </w:t>
      </w:r>
      <w:proofErr w:type="gramStart"/>
      <w:r w:rsidRPr="00AD3D4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AD3D4A">
        <w:rPr>
          <w:rFonts w:ascii="Times New Roman" w:hAnsi="Times New Roman" w:cs="Times New Roman"/>
          <w:sz w:val="24"/>
          <w:szCs w:val="24"/>
        </w:rPr>
        <w:t xml:space="preserve"> ____________</w:t>
      </w:r>
    </w:p>
    <w:p w14:paraId="3223E7AC" w14:textId="77777777" w:rsidR="00805905" w:rsidRPr="00AD3D4A" w:rsidRDefault="00805905" w:rsidP="00805905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267B6CD4" w14:textId="77777777" w:rsidR="00805905" w:rsidRPr="00AD3D4A" w:rsidRDefault="00805905" w:rsidP="00805905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1"/>
        <w:gridCol w:w="1567"/>
        <w:gridCol w:w="3277"/>
        <w:gridCol w:w="2849"/>
      </w:tblGrid>
      <w:tr w:rsidR="00805905" w:rsidRPr="00AD3D4A" w14:paraId="2AAB0CC9" w14:textId="77777777" w:rsidTr="00805905">
        <w:trPr>
          <w:trHeight w:val="810"/>
        </w:trPr>
        <w:tc>
          <w:tcPr>
            <w:tcW w:w="1391" w:type="dxa"/>
          </w:tcPr>
          <w:p w14:paraId="680AD575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14:paraId="02ABDE8C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567" w:type="dxa"/>
          </w:tcPr>
          <w:p w14:paraId="168549B3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3277" w:type="dxa"/>
          </w:tcPr>
          <w:p w14:paraId="12690B49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14:paraId="62E29CED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805905" w:rsidRPr="00AD3D4A" w14:paraId="5794C087" w14:textId="77777777" w:rsidTr="00805905">
        <w:trPr>
          <w:trHeight w:val="451"/>
        </w:trPr>
        <w:tc>
          <w:tcPr>
            <w:tcW w:w="1391" w:type="dxa"/>
          </w:tcPr>
          <w:p w14:paraId="7F1648F1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14:paraId="14F94229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4600</w:t>
            </w:r>
          </w:p>
        </w:tc>
        <w:tc>
          <w:tcPr>
            <w:tcW w:w="3277" w:type="dxa"/>
          </w:tcPr>
          <w:p w14:paraId="396BD512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Объекты придорожного сервиса</w:t>
            </w:r>
          </w:p>
        </w:tc>
        <w:tc>
          <w:tcPr>
            <w:tcW w:w="2849" w:type="dxa"/>
          </w:tcPr>
          <w:p w14:paraId="78D9D386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14:paraId="00AAD6D6" w14:textId="77777777" w:rsidR="00805905" w:rsidRPr="00AD3D4A" w:rsidRDefault="00805905" w:rsidP="00805905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5007069" w14:textId="77777777" w:rsidR="00805905" w:rsidRPr="00AD3D4A" w:rsidRDefault="00805905" w:rsidP="00805905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</w:t>
      </w:r>
      <w:proofErr w:type="gramStart"/>
      <w:r w:rsidRPr="00AD3D4A">
        <w:rPr>
          <w:rFonts w:ascii="Times New Roman" w:hAnsi="Times New Roman" w:cs="Times New Roman"/>
          <w:sz w:val="24"/>
          <w:szCs w:val="24"/>
        </w:rPr>
        <w:t xml:space="preserve"> ______ (______) </w:t>
      </w:r>
      <w:proofErr w:type="gramEnd"/>
      <w:r w:rsidRPr="00AD3D4A">
        <w:rPr>
          <w:rFonts w:ascii="Times New Roman" w:hAnsi="Times New Roman" w:cs="Times New Roman"/>
          <w:sz w:val="24"/>
          <w:szCs w:val="24"/>
        </w:rPr>
        <w:t>рубля ____ копеек, а сумма ежемесячного</w:t>
      </w:r>
      <w:r>
        <w:rPr>
          <w:rFonts w:ascii="Times New Roman" w:hAnsi="Times New Roman" w:cs="Times New Roman"/>
          <w:sz w:val="24"/>
          <w:szCs w:val="24"/>
        </w:rPr>
        <w:t>/ежеквартального</w:t>
      </w:r>
      <w:r w:rsidRPr="00AD3D4A">
        <w:rPr>
          <w:rFonts w:ascii="Times New Roman" w:hAnsi="Times New Roman" w:cs="Times New Roman"/>
          <w:sz w:val="24"/>
          <w:szCs w:val="24"/>
        </w:rPr>
        <w:t xml:space="preserve"> платежа:</w:t>
      </w:r>
    </w:p>
    <w:p w14:paraId="6CE54D7A" w14:textId="77777777" w:rsidR="00805905" w:rsidRPr="00AD3D4A" w:rsidRDefault="00805905" w:rsidP="00805905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2"/>
        <w:gridCol w:w="4553"/>
      </w:tblGrid>
      <w:tr w:rsidR="00805905" w:rsidRPr="00AD3D4A" w14:paraId="7D11BBF3" w14:textId="77777777" w:rsidTr="00805905">
        <w:trPr>
          <w:trHeight w:val="415"/>
        </w:trPr>
        <w:tc>
          <w:tcPr>
            <w:tcW w:w="4552" w:type="dxa"/>
          </w:tcPr>
          <w:p w14:paraId="33DA24CA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14:paraId="52C224FC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805905" w:rsidRPr="00AD3D4A" w14:paraId="43BF16FF" w14:textId="77777777" w:rsidTr="00805905">
        <w:trPr>
          <w:trHeight w:val="415"/>
        </w:trPr>
        <w:tc>
          <w:tcPr>
            <w:tcW w:w="4552" w:type="dxa"/>
          </w:tcPr>
          <w:p w14:paraId="2C644267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14:paraId="1D543D44" w14:textId="77777777" w:rsidR="00805905" w:rsidRPr="00AD3D4A" w:rsidRDefault="00805905" w:rsidP="00805905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4E1FE72" w14:textId="77777777" w:rsidR="00805905" w:rsidRPr="00AD3D4A" w:rsidRDefault="00805905" w:rsidP="00805905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14:paraId="3CEB0BAB" w14:textId="77777777" w:rsidR="00805905" w:rsidRPr="00AD3D4A" w:rsidRDefault="00805905" w:rsidP="00805905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14:paraId="202B7810" w14:textId="77777777" w:rsidR="00805905" w:rsidRPr="00AD3D4A" w:rsidRDefault="00805905" w:rsidP="00805905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EA9C897" w14:textId="77777777" w:rsidR="00805905" w:rsidRPr="00AD3D4A" w:rsidRDefault="00805905" w:rsidP="00805905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2812D56" w14:textId="77777777" w:rsidR="00805905" w:rsidRPr="00AD3D4A" w:rsidRDefault="00805905" w:rsidP="00805905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B505FA" w14:textId="77777777" w:rsidR="00805905" w:rsidRPr="00AD3D4A" w:rsidRDefault="00805905" w:rsidP="00805905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B2F11B" w14:textId="77777777" w:rsidR="00805905" w:rsidRPr="00AD3D4A" w:rsidRDefault="00805905" w:rsidP="00805905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Подписи сторон</w:t>
      </w:r>
    </w:p>
    <w:p w14:paraId="5AD875DF" w14:textId="77777777" w:rsidR="00805905" w:rsidRPr="00AD3D4A" w:rsidRDefault="00805905" w:rsidP="00805905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2EC1E1" w14:textId="77777777" w:rsidR="00805905" w:rsidRPr="00AD3D4A" w:rsidRDefault="00805905" w:rsidP="00805905">
      <w:r w:rsidRPr="00AD3D4A">
        <w:rPr>
          <w:u w:val="single"/>
        </w:rPr>
        <w:t>Арендодатель</w:t>
      </w:r>
      <w:r w:rsidRPr="00AD3D4A">
        <w:t xml:space="preserve">:                                                  </w:t>
      </w:r>
      <w:r>
        <w:t xml:space="preserve">         </w:t>
      </w:r>
      <w:r w:rsidRPr="00AD3D4A">
        <w:rPr>
          <w:u w:val="single"/>
        </w:rPr>
        <w:t>Арендатор:</w:t>
      </w:r>
    </w:p>
    <w:p w14:paraId="45D0B4B9" w14:textId="77777777" w:rsidR="00805905" w:rsidRPr="00AD3D4A" w:rsidRDefault="00805905" w:rsidP="00805905"/>
    <w:p w14:paraId="72B1EAD4" w14:textId="77777777" w:rsidR="00805905" w:rsidRPr="00AD3D4A" w:rsidRDefault="00805905" w:rsidP="00805905">
      <w:r w:rsidRPr="00AD3D4A">
        <w:t xml:space="preserve">_______________________ М.П.                             __________________________ </w:t>
      </w:r>
    </w:p>
    <w:p w14:paraId="2E8ACE1D" w14:textId="77777777" w:rsidR="00805905" w:rsidRPr="00AD3D4A" w:rsidRDefault="00805905" w:rsidP="00805905"/>
    <w:p w14:paraId="1E11F532" w14:textId="77777777" w:rsidR="00805905" w:rsidRPr="00AD3D4A" w:rsidRDefault="00805905" w:rsidP="00805905"/>
    <w:p w14:paraId="31F83DA8" w14:textId="77777777" w:rsidR="00805905" w:rsidRDefault="00805905" w:rsidP="00805905"/>
    <w:p w14:paraId="1B621C3E" w14:textId="77777777" w:rsidR="00805905" w:rsidRDefault="00805905" w:rsidP="00805905"/>
    <w:p w14:paraId="1DE23192" w14:textId="77777777" w:rsidR="00805905" w:rsidRDefault="00805905" w:rsidP="00805905"/>
    <w:p w14:paraId="0994669D" w14:textId="77777777" w:rsidR="00805905" w:rsidRDefault="00805905" w:rsidP="00805905"/>
    <w:p w14:paraId="1D314DD5" w14:textId="77777777" w:rsidR="00805905" w:rsidRDefault="00805905" w:rsidP="00805905"/>
    <w:p w14:paraId="0783B215" w14:textId="77777777" w:rsidR="00805905" w:rsidRDefault="00805905" w:rsidP="00805905"/>
    <w:p w14:paraId="625390F7" w14:textId="77777777" w:rsidR="00805905" w:rsidRDefault="00805905" w:rsidP="00805905"/>
    <w:p w14:paraId="3AED3C8E" w14:textId="77777777" w:rsidR="00805905" w:rsidRDefault="00805905" w:rsidP="00805905"/>
    <w:p w14:paraId="3A38F1D9" w14:textId="77777777" w:rsidR="00805905" w:rsidRDefault="00805905" w:rsidP="00805905"/>
    <w:p w14:paraId="35A2D8A4" w14:textId="77777777" w:rsidR="00805905" w:rsidRDefault="00805905" w:rsidP="00805905"/>
    <w:p w14:paraId="435DD801" w14:textId="77777777" w:rsidR="00805905" w:rsidRDefault="00805905" w:rsidP="00805905"/>
    <w:p w14:paraId="023482B2" w14:textId="77777777" w:rsidR="00805905" w:rsidRDefault="00805905" w:rsidP="00805905"/>
    <w:p w14:paraId="3386A275" w14:textId="77777777" w:rsidR="00805905" w:rsidRDefault="00805905" w:rsidP="00805905"/>
    <w:p w14:paraId="4F133A66" w14:textId="77777777" w:rsidR="00805905" w:rsidRDefault="00805905" w:rsidP="00805905"/>
    <w:p w14:paraId="2FB42802" w14:textId="77777777" w:rsidR="00805905" w:rsidRDefault="00805905" w:rsidP="00805905"/>
    <w:p w14:paraId="2D6F9D1C" w14:textId="77777777" w:rsidR="00805905" w:rsidRDefault="00805905" w:rsidP="00805905"/>
    <w:p w14:paraId="2DEB007B" w14:textId="26D3C149" w:rsidR="00805905" w:rsidRDefault="00805905" w:rsidP="00805905"/>
    <w:p w14:paraId="24AAE3B0" w14:textId="50756ABB" w:rsidR="00AE31B3" w:rsidRDefault="00AE31B3" w:rsidP="00805905"/>
    <w:p w14:paraId="438C5808" w14:textId="38CA27F2" w:rsidR="00AE31B3" w:rsidRDefault="00AE31B3" w:rsidP="00805905"/>
    <w:p w14:paraId="3E6B42C2" w14:textId="77777777" w:rsidR="00AE31B3" w:rsidRDefault="00AE31B3" w:rsidP="00805905"/>
    <w:p w14:paraId="2B7E4933" w14:textId="77777777" w:rsidR="00805905" w:rsidRPr="00AD3D4A" w:rsidRDefault="00805905" w:rsidP="00805905">
      <w:pPr>
        <w:jc w:val="right"/>
      </w:pPr>
      <w:r w:rsidRPr="00AD3D4A">
        <w:t>Приложение 3 к договору</w:t>
      </w:r>
    </w:p>
    <w:p w14:paraId="26CAED31" w14:textId="77777777" w:rsidR="00805905" w:rsidRPr="00AD3D4A" w:rsidRDefault="00805905" w:rsidP="00805905">
      <w:pPr>
        <w:jc w:val="right"/>
      </w:pPr>
      <w:r w:rsidRPr="00AD3D4A">
        <w:t>аренды №_______</w:t>
      </w:r>
      <w:proofErr w:type="gramStart"/>
      <w:r w:rsidRPr="00AD3D4A">
        <w:t>от</w:t>
      </w:r>
      <w:proofErr w:type="gramEnd"/>
      <w:r w:rsidRPr="00AD3D4A">
        <w:t xml:space="preserve"> ______</w:t>
      </w:r>
    </w:p>
    <w:p w14:paraId="51FA251A" w14:textId="77777777" w:rsidR="00805905" w:rsidRPr="00AD3D4A" w:rsidRDefault="00805905" w:rsidP="00805905">
      <w:pPr>
        <w:jc w:val="center"/>
      </w:pPr>
    </w:p>
    <w:p w14:paraId="046E280C" w14:textId="77777777" w:rsidR="00805905" w:rsidRPr="00AD3D4A" w:rsidRDefault="00805905" w:rsidP="00805905">
      <w:pPr>
        <w:jc w:val="center"/>
      </w:pPr>
      <w:r w:rsidRPr="00AD3D4A">
        <w:t>АКТ</w:t>
      </w:r>
    </w:p>
    <w:p w14:paraId="1103006C" w14:textId="77777777" w:rsidR="00805905" w:rsidRPr="00AD3D4A" w:rsidRDefault="00805905" w:rsidP="00805905">
      <w:pPr>
        <w:jc w:val="center"/>
      </w:pPr>
      <w:r w:rsidRPr="00AD3D4A">
        <w:t>приема-передачи земельного участка</w:t>
      </w:r>
    </w:p>
    <w:p w14:paraId="3B33DB38" w14:textId="77777777" w:rsidR="00805905" w:rsidRDefault="00805905" w:rsidP="00805905">
      <w:pPr>
        <w:ind w:firstLine="708"/>
        <w:jc w:val="both"/>
      </w:pPr>
      <w:r w:rsidRPr="00AD3D4A">
        <w:t xml:space="preserve">АРЕНДОДАТЕЛЬ: </w:t>
      </w:r>
      <w:proofErr w:type="gramStart"/>
      <w:r w:rsidRPr="00AD3D4A">
        <w:t xml:space="preserve">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</w:t>
      </w:r>
      <w:proofErr w:type="spellStart"/>
      <w:r w:rsidRPr="00AD3D4A">
        <w:t>Льнозаводская</w:t>
      </w:r>
      <w:proofErr w:type="spellEnd"/>
      <w:r w:rsidRPr="00AD3D4A">
        <w:t xml:space="preserve">, д.11, в лице  Председателя Козловского Василия Яковлевича, действующего от имени муниципального образования «Лотошинский </w:t>
      </w:r>
      <w:proofErr w:type="spellStart"/>
      <w:r w:rsidRPr="00AD3D4A">
        <w:t>муниципальныйрайонМосковской</w:t>
      </w:r>
      <w:proofErr w:type="spellEnd"/>
      <w:proofErr w:type="gramEnd"/>
      <w:r w:rsidRPr="00AD3D4A">
        <w:t xml:space="preserve">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</w:t>
      </w:r>
      <w:proofErr w:type="gramStart"/>
      <w:r w:rsidRPr="00AD3D4A">
        <w:t>от</w:t>
      </w:r>
      <w:proofErr w:type="gramEnd"/>
      <w:r w:rsidRPr="00AD3D4A">
        <w:t xml:space="preserve"> ______ № _____«</w:t>
      </w:r>
      <w:proofErr w:type="gramStart"/>
      <w:r w:rsidRPr="00AD3D4A">
        <w:t>О</w:t>
      </w:r>
      <w:proofErr w:type="gramEnd"/>
      <w:r w:rsidRPr="00AD3D4A">
        <w:t xml:space="preserve"> проведении аукциона на право заключения договоров аренды  земельных участков», </w:t>
      </w:r>
    </w:p>
    <w:p w14:paraId="4F6DBEB9" w14:textId="77777777" w:rsidR="00805905" w:rsidRPr="00AD3D4A" w:rsidRDefault="00805905" w:rsidP="00805905">
      <w:pPr>
        <w:ind w:firstLine="708"/>
        <w:jc w:val="both"/>
      </w:pPr>
      <w:r w:rsidRPr="00AD3D4A">
        <w:t xml:space="preserve">  и </w:t>
      </w:r>
      <w:r>
        <w:t xml:space="preserve"> </w:t>
      </w:r>
      <w:r w:rsidRPr="00AD3D4A">
        <w:t>АРЕНДАТОР:  _______  на основании _______</w:t>
      </w:r>
      <w:r w:rsidRPr="00AD3D4A">
        <w:rPr>
          <w:bCs/>
        </w:rPr>
        <w:t>,</w:t>
      </w:r>
      <w:r w:rsidRPr="00AD3D4A">
        <w:t xml:space="preserve">  составили настоящий акт приема-передачи к настоящему договору аренды земельного участка №_______</w:t>
      </w:r>
      <w:proofErr w:type="gramStart"/>
      <w:r w:rsidRPr="00AD3D4A">
        <w:t>от</w:t>
      </w:r>
      <w:proofErr w:type="gramEnd"/>
      <w:r w:rsidRPr="00AD3D4A">
        <w:t xml:space="preserve"> _____ о нижеследующем.</w:t>
      </w:r>
    </w:p>
    <w:p w14:paraId="403A8EB5" w14:textId="77777777" w:rsidR="00805905" w:rsidRPr="00AD3D4A" w:rsidRDefault="00805905" w:rsidP="00805905">
      <w:pPr>
        <w:ind w:firstLine="708"/>
        <w:jc w:val="both"/>
      </w:pPr>
      <w:r w:rsidRPr="00AD3D4A">
        <w:t xml:space="preserve">1.Арендодатель передал, а Арендатор принял во временное владение и пользование за плату земельный участок площадью </w:t>
      </w:r>
      <w:r>
        <w:t xml:space="preserve">4600 </w:t>
      </w:r>
      <w:proofErr w:type="spellStart"/>
      <w:r w:rsidRPr="00AD3D4A">
        <w:t>кв</w:t>
      </w:r>
      <w:proofErr w:type="gramStart"/>
      <w:r w:rsidRPr="00AD3D4A">
        <w:t>.м</w:t>
      </w:r>
      <w:proofErr w:type="spellEnd"/>
      <w:proofErr w:type="gramEnd"/>
      <w:r w:rsidRPr="00AD3D4A">
        <w:t xml:space="preserve">, с кадастровым номером: </w:t>
      </w:r>
      <w:r w:rsidRPr="000E0ABE">
        <w:t>50:02:00</w:t>
      </w:r>
      <w:r>
        <w:t>40220:137</w:t>
      </w:r>
      <w:r w:rsidRPr="00AD3D4A">
        <w:t xml:space="preserve">, категория земли </w:t>
      </w:r>
      <w:r>
        <w:t>населенных пунктов</w:t>
      </w:r>
      <w:r w:rsidRPr="00AD3D4A">
        <w:t xml:space="preserve">  с видом разрешенного использования: </w:t>
      </w:r>
      <w:r>
        <w:t>объекты придорожного сервиса</w:t>
      </w:r>
      <w:r w:rsidRPr="00AD3D4A">
        <w:t xml:space="preserve">,  расположенный по адресу: </w:t>
      </w:r>
      <w:r w:rsidRPr="000E0ABE">
        <w:t xml:space="preserve">Московская область, Лотошинский </w:t>
      </w:r>
      <w:r>
        <w:t xml:space="preserve"> </w:t>
      </w:r>
      <w:r w:rsidRPr="000E0ABE">
        <w:t>район,</w:t>
      </w:r>
      <w:r>
        <w:t xml:space="preserve"> </w:t>
      </w:r>
      <w:proofErr w:type="spellStart"/>
      <w:r>
        <w:t>п</w:t>
      </w:r>
      <w:proofErr w:type="gramStart"/>
      <w:r>
        <w:t>.К</w:t>
      </w:r>
      <w:proofErr w:type="gramEnd"/>
      <w:r>
        <w:t>ировский</w:t>
      </w:r>
      <w:proofErr w:type="spellEnd"/>
      <w:r>
        <w:t xml:space="preserve">, ул. Рогова </w:t>
      </w:r>
      <w:r w:rsidRPr="00AD3D4A">
        <w:t>(далее по тексту – Земельный участок).</w:t>
      </w:r>
    </w:p>
    <w:p w14:paraId="218184E1" w14:textId="77777777" w:rsidR="00805905" w:rsidRPr="00AD3D4A" w:rsidRDefault="00805905" w:rsidP="00805905">
      <w:pPr>
        <w:ind w:firstLine="708"/>
        <w:jc w:val="both"/>
      </w:pPr>
      <w:r w:rsidRPr="00AD3D4A">
        <w:t>2.Переданный Земельный участок на момент его приема-передачи находится в состоянии, удовлетворяющем Арендатора.</w:t>
      </w:r>
    </w:p>
    <w:p w14:paraId="00D37E63" w14:textId="77777777" w:rsidR="00805905" w:rsidRPr="00AD3D4A" w:rsidRDefault="00805905" w:rsidP="00805905">
      <w:pPr>
        <w:ind w:firstLine="708"/>
        <w:jc w:val="both"/>
      </w:pPr>
      <w:r w:rsidRPr="00AD3D4A">
        <w:t>3.Арендатор претензий к Арендодателю не имеет.</w:t>
      </w:r>
    </w:p>
    <w:p w14:paraId="4CA45CDA" w14:textId="77777777" w:rsidR="00805905" w:rsidRPr="00AD3D4A" w:rsidRDefault="00805905" w:rsidP="00805905">
      <w:pPr>
        <w:ind w:firstLine="708"/>
        <w:jc w:val="center"/>
      </w:pPr>
      <w:r w:rsidRPr="00AD3D4A">
        <w:t>Подписи сторон</w:t>
      </w:r>
    </w:p>
    <w:p w14:paraId="588AFC93" w14:textId="77777777" w:rsidR="00805905" w:rsidRPr="00AD3D4A" w:rsidRDefault="00805905" w:rsidP="00805905">
      <w:pPr>
        <w:ind w:firstLine="708"/>
        <w:jc w:val="center"/>
      </w:pPr>
    </w:p>
    <w:p w14:paraId="67086F7D" w14:textId="77777777" w:rsidR="00805905" w:rsidRPr="00AD3D4A" w:rsidRDefault="00805905" w:rsidP="00805905">
      <w:pPr>
        <w:rPr>
          <w:u w:val="single"/>
        </w:rPr>
      </w:pPr>
      <w:r w:rsidRPr="00AD3D4A">
        <w:rPr>
          <w:u w:val="single"/>
        </w:rPr>
        <w:t xml:space="preserve">Арендодатель:  </w:t>
      </w:r>
      <w:r>
        <w:rPr>
          <w:u w:val="single"/>
        </w:rPr>
        <w:t xml:space="preserve">                                                              </w:t>
      </w:r>
      <w:r w:rsidRPr="00AD3D4A">
        <w:rPr>
          <w:u w:val="single"/>
        </w:rPr>
        <w:t>Арендатор:</w:t>
      </w:r>
    </w:p>
    <w:p w14:paraId="49A9F151" w14:textId="77777777" w:rsidR="00805905" w:rsidRPr="00AD3D4A" w:rsidRDefault="00805905" w:rsidP="00805905">
      <w:pPr>
        <w:rPr>
          <w:u w:val="single"/>
        </w:rPr>
      </w:pPr>
    </w:p>
    <w:p w14:paraId="179B8147" w14:textId="77777777" w:rsidR="00805905" w:rsidRPr="00AD3D4A" w:rsidRDefault="00805905" w:rsidP="00805905">
      <w:pPr>
        <w:rPr>
          <w:u w:val="single"/>
        </w:rPr>
      </w:pPr>
      <w:r w:rsidRPr="00AD3D4A">
        <w:rPr>
          <w:u w:val="single"/>
        </w:rPr>
        <w:t>___________________</w:t>
      </w:r>
      <w:r w:rsidRPr="00AD3D4A">
        <w:t>М.П.                                           ___________________</w:t>
      </w:r>
    </w:p>
    <w:p w14:paraId="43BB33E5" w14:textId="77777777" w:rsidR="00805905" w:rsidRPr="00AD3D4A" w:rsidRDefault="00805905" w:rsidP="00805905">
      <w:pPr>
        <w:jc w:val="both"/>
        <w:rPr>
          <w:bCs/>
        </w:rPr>
      </w:pPr>
    </w:p>
    <w:p w14:paraId="7FC2AD62" w14:textId="77777777" w:rsidR="00805905" w:rsidRPr="002B1734" w:rsidRDefault="00805905" w:rsidP="00805905">
      <w:pPr>
        <w:jc w:val="both"/>
        <w:rPr>
          <w:b/>
        </w:rPr>
      </w:pPr>
    </w:p>
    <w:p w14:paraId="6A827698" w14:textId="77777777" w:rsidR="00805905" w:rsidRPr="002B1734" w:rsidRDefault="00805905" w:rsidP="00805905">
      <w:pPr>
        <w:jc w:val="both"/>
        <w:rPr>
          <w:b/>
        </w:rPr>
      </w:pPr>
    </w:p>
    <w:p w14:paraId="2A0C97F0" w14:textId="77777777" w:rsidR="00805905" w:rsidRPr="002B1734" w:rsidRDefault="00805905" w:rsidP="00805905">
      <w:pPr>
        <w:jc w:val="both"/>
        <w:rPr>
          <w:b/>
        </w:rPr>
      </w:pPr>
    </w:p>
    <w:p w14:paraId="402D892F" w14:textId="77777777" w:rsidR="00805905" w:rsidRDefault="00805905" w:rsidP="00805905">
      <w:pPr>
        <w:jc w:val="both"/>
        <w:rPr>
          <w:b/>
          <w:sz w:val="28"/>
          <w:szCs w:val="28"/>
        </w:rPr>
      </w:pPr>
    </w:p>
    <w:p w14:paraId="4039E353" w14:textId="57B9227A" w:rsidR="00324254" w:rsidRDefault="00324254" w:rsidP="00EF6708">
      <w:pPr>
        <w:rPr>
          <w:b/>
        </w:rPr>
      </w:pPr>
    </w:p>
    <w:p w14:paraId="746C7C9B" w14:textId="77777777" w:rsidR="008477B2" w:rsidRPr="002B1734" w:rsidRDefault="008477B2" w:rsidP="00EF6708">
      <w:pPr>
        <w:rPr>
          <w:b/>
        </w:rPr>
      </w:pPr>
    </w:p>
    <w:p w14:paraId="7A7B291F" w14:textId="1B433CA4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05905" w:rsidRDefault="00805905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05905" w:rsidRDefault="00805905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8D3F0B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>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6266A" w:rsidRPr="00D6266A">
        <w:rPr>
          <w:b/>
          <w:color w:val="0000FF"/>
        </w:rPr>
        <w:t>АЗ-ЛОТ/18-10</w:t>
      </w:r>
      <w:r w:rsidR="00907B7C">
        <w:rPr>
          <w:b/>
          <w:color w:val="0000FF"/>
        </w:rPr>
        <w:t>58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</w:t>
      </w:r>
      <w:proofErr w:type="gramStart"/>
      <w:r w:rsidRPr="006F113C">
        <w:rPr>
          <w:color w:val="0000FF"/>
        </w:rPr>
        <w:t>финансово-экономической</w:t>
      </w:r>
      <w:proofErr w:type="gramEnd"/>
      <w:r w:rsidRPr="006F113C">
        <w:rPr>
          <w:color w:val="0000FF"/>
        </w:rPr>
        <w:t xml:space="preserve">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37A317" w14:textId="77777777" w:rsidR="009128AC" w:rsidRDefault="009128AC">
      <w:r>
        <w:separator/>
      </w:r>
    </w:p>
  </w:endnote>
  <w:endnote w:type="continuationSeparator" w:id="0">
    <w:p w14:paraId="54BE58D0" w14:textId="77777777" w:rsidR="009128AC" w:rsidRDefault="009128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F0A40AD" w:rsidR="00805905" w:rsidRDefault="0080590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74B0" w:rsidRPr="009D74B0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805905" w:rsidRPr="001A6C06" w:rsidRDefault="0080590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50267F" w14:textId="77777777" w:rsidR="009128AC" w:rsidRDefault="009128AC">
      <w:r>
        <w:separator/>
      </w:r>
    </w:p>
  </w:footnote>
  <w:footnote w:type="continuationSeparator" w:id="0">
    <w:p w14:paraId="591F0B62" w14:textId="77777777" w:rsidR="009128AC" w:rsidRDefault="009128AC">
      <w:r>
        <w:continuationSeparator/>
      </w:r>
    </w:p>
  </w:footnote>
  <w:footnote w:id="1">
    <w:p w14:paraId="3FE4BEB6" w14:textId="77777777" w:rsidR="00805905" w:rsidRDefault="0080590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1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9"/>
  </w:num>
  <w:num w:numId="31">
    <w:abstractNumId w:val="16"/>
  </w:num>
  <w:num w:numId="32">
    <w:abstractNumId w:val="1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22C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EA3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4F7F"/>
    <w:rsid w:val="001176ED"/>
    <w:rsid w:val="00120062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687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05E6"/>
    <w:rsid w:val="001D2A8E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52D0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03F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96B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46B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439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008"/>
    <w:rsid w:val="00345104"/>
    <w:rsid w:val="00345317"/>
    <w:rsid w:val="00345780"/>
    <w:rsid w:val="00346059"/>
    <w:rsid w:val="00346F32"/>
    <w:rsid w:val="00350970"/>
    <w:rsid w:val="003509B1"/>
    <w:rsid w:val="00350A3E"/>
    <w:rsid w:val="003516C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15BA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664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25A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1CD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BA2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31B4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557E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1CE4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43B5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C00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0008"/>
    <w:rsid w:val="006C0ACA"/>
    <w:rsid w:val="006C161A"/>
    <w:rsid w:val="006C2AD7"/>
    <w:rsid w:val="006C348A"/>
    <w:rsid w:val="006C4256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421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107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6402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905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7B2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07B7C"/>
    <w:rsid w:val="009100C0"/>
    <w:rsid w:val="009109A9"/>
    <w:rsid w:val="00911CFD"/>
    <w:rsid w:val="009120CC"/>
    <w:rsid w:val="009128AC"/>
    <w:rsid w:val="0091302B"/>
    <w:rsid w:val="00913B95"/>
    <w:rsid w:val="00913F9C"/>
    <w:rsid w:val="009141AB"/>
    <w:rsid w:val="00915C82"/>
    <w:rsid w:val="00916026"/>
    <w:rsid w:val="009162A1"/>
    <w:rsid w:val="009204E4"/>
    <w:rsid w:val="0092210E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47936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4B0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31B3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73F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1BA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282B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297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09B"/>
    <w:rsid w:val="00C22331"/>
    <w:rsid w:val="00C22CCA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1ED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66A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05DC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98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E7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09A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2B34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20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1E35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2C8"/>
    <w:rsid w:val="00F50574"/>
    <w:rsid w:val="00F507C7"/>
    <w:rsid w:val="00F5098C"/>
    <w:rsid w:val="00F517FA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42"/>
    <w:rsid w:val="00F94B39"/>
    <w:rsid w:val="00F95165"/>
    <w:rsid w:val="00F955E0"/>
    <w:rsid w:val="00F95B6F"/>
    <w:rsid w:val="00F96523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1F97"/>
    <w:rsid w:val="00FC222F"/>
    <w:rsid w:val="00FC227B"/>
    <w:rsid w:val="00FC2C75"/>
    <w:rsid w:val="00FC4191"/>
    <w:rsid w:val="00FC4339"/>
    <w:rsid w:val="00FC43D5"/>
    <w:rsid w:val="00FC4690"/>
    <w:rsid w:val="00FC46A5"/>
    <w:rsid w:val="00FC48EB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1DE5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Абзац списка2"/>
    <w:basedOn w:val="a"/>
    <w:rsid w:val="008477B2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afff8">
    <w:name w:val="Emphasis"/>
    <w:basedOn w:val="a0"/>
    <w:uiPriority w:val="20"/>
    <w:qFormat/>
    <w:rsid w:val="00C2209B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Абзац списка2"/>
    <w:basedOn w:val="a"/>
    <w:rsid w:val="008477B2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afff8">
    <w:name w:val="Emphasis"/>
    <w:basedOn w:val="a0"/>
    <w:uiPriority w:val="20"/>
    <w:qFormat/>
    <w:rsid w:val="00C2209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B078E1-147F-4B74-BEFB-4312CC88C9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9893</Words>
  <Characters>56394</Characters>
  <Application>Microsoft Office Word</Application>
  <DocSecurity>8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66155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2018-06-26T17:32:00Z</cp:lastPrinted>
  <dcterms:created xsi:type="dcterms:W3CDTF">2018-06-27T05:32:00Z</dcterms:created>
  <dcterms:modified xsi:type="dcterms:W3CDTF">2018-06-27T05:32:00Z</dcterms:modified>
</cp:coreProperties>
</file>